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599E" w:rsidRPr="0066066D" w:rsidRDefault="002B62BE" w:rsidP="002B62BE">
      <w:pPr>
        <w:tabs>
          <w:tab w:val="center" w:pos="3260"/>
          <w:tab w:val="right" w:pos="6520"/>
        </w:tabs>
        <w:jc w:val="right"/>
        <w:rPr>
          <w:rFonts w:ascii=".VnShelley Allegro" w:hAnsi=".VnShelley Allegro" w:cs="Times New Roman"/>
          <w:color w:val="0066FF"/>
          <w:sz w:val="56"/>
          <w:szCs w:val="18"/>
        </w:rPr>
      </w:pPr>
      <w:r w:rsidRPr="0066066D">
        <w:rPr>
          <w:rFonts w:ascii=".VnShelley Allegro" w:hAnsi=".VnShelley Allegro" w:cs="Times New Roman"/>
          <w:color w:val="0066FF"/>
          <w:sz w:val="56"/>
          <w:szCs w:val="18"/>
        </w:rPr>
        <w:tab/>
        <w:t xml:space="preserve">     </w:t>
      </w:r>
      <w:r w:rsidR="00BD599E" w:rsidRPr="0066066D">
        <w:rPr>
          <w:rFonts w:ascii=".VnShelley Allegro" w:hAnsi=".VnShelley Allegro" w:cs="Times New Roman"/>
          <w:color w:val="0066FF"/>
          <w:sz w:val="56"/>
          <w:szCs w:val="18"/>
        </w:rPr>
        <w:t>G­¬ng s¸ng häc sinh, sinh viªn</w:t>
      </w:r>
    </w:p>
    <w:p w:rsidR="00A907A8" w:rsidRPr="0066066D" w:rsidRDefault="00615D8D" w:rsidP="007E358A">
      <w:pPr>
        <w:jc w:val="center"/>
        <w:rPr>
          <w:rFonts w:ascii=".VnShelley Allegro" w:hAnsi=".VnShelley Allegro" w:cs="Times New Roman"/>
          <w:color w:val="0066FF"/>
          <w:sz w:val="48"/>
          <w:szCs w:val="18"/>
          <w:lang w:val="pt-BR"/>
        </w:rPr>
      </w:pPr>
      <w:r>
        <w:rPr>
          <w:rFonts w:ascii=".VnShelley Allegro" w:hAnsi=".VnShelley Allegro" w:cs="Times New Roman"/>
          <w:noProof/>
          <w:color w:val="0066FF"/>
          <w:sz w:val="48"/>
          <w:szCs w:val="18"/>
        </w:rPr>
        <w:pict>
          <v:line id="_x0000_s1336" style="position:absolute;left:0;text-align:left;flip:x;z-index:251695616" from="153pt,36.75pt" to="324pt,36.75pt" strokecolor="#06f" strokeweight="3pt">
            <v:stroke linestyle="thinThick"/>
          </v:line>
        </w:pict>
      </w:r>
      <w:r w:rsidR="007E358A" w:rsidRPr="0066066D">
        <w:rPr>
          <w:rFonts w:ascii=".VnShelley Allegro" w:hAnsi=".VnShelley Allegro" w:cs="Times New Roman"/>
          <w:color w:val="0066FF"/>
          <w:sz w:val="48"/>
          <w:szCs w:val="18"/>
        </w:rPr>
        <w:t xml:space="preserve">                             </w:t>
      </w:r>
      <w:r w:rsidR="00BD599E" w:rsidRPr="0066066D">
        <w:rPr>
          <w:rFonts w:ascii=".VnShelley Allegro" w:hAnsi=".VnShelley Allegro" w:cs="Times New Roman"/>
          <w:color w:val="0066FF"/>
          <w:sz w:val="48"/>
          <w:szCs w:val="18"/>
          <w:lang w:val="pt-BR"/>
        </w:rPr>
        <w:t>N¨m häc 2013 - 2014</w:t>
      </w:r>
      <w:r w:rsidR="00BD599E" w:rsidRPr="0066066D">
        <w:rPr>
          <w:rFonts w:ascii=".VnShelley Allegro" w:hAnsi=".VnShelley Allegro" w:cs="Times New Roman"/>
          <w:color w:val="0066FF"/>
          <w:sz w:val="48"/>
          <w:szCs w:val="18"/>
          <w:lang w:val="pt-BR"/>
        </w:rPr>
        <w:br w:type="page"/>
      </w:r>
    </w:p>
    <w:p w:rsidR="00910998" w:rsidRPr="0056137B" w:rsidRDefault="00910998" w:rsidP="00960F41">
      <w:pPr>
        <w:jc w:val="center"/>
        <w:rPr>
          <w:rFonts w:ascii="Times New Roman" w:hAnsi="Times New Roman" w:cs="Times New Roman"/>
          <w:b w:val="0"/>
          <w:sz w:val="22"/>
          <w:szCs w:val="18"/>
          <w:lang w:val="pt-BR"/>
        </w:rPr>
      </w:pPr>
      <w:r w:rsidRPr="0056137B">
        <w:rPr>
          <w:rFonts w:ascii="Times New Roman" w:hAnsi="Times New Roman" w:cs="Times New Roman"/>
          <w:b w:val="0"/>
          <w:sz w:val="22"/>
          <w:szCs w:val="18"/>
          <w:lang w:val="pt-BR"/>
        </w:rPr>
        <w:lastRenderedPageBreak/>
        <w:t>BỘ GIÁO DỤC VÀ ĐÀO TẠO</w:t>
      </w:r>
    </w:p>
    <w:p w:rsidR="00910998" w:rsidRPr="0056137B" w:rsidRDefault="00615D8D" w:rsidP="00910998">
      <w:pPr>
        <w:jc w:val="center"/>
        <w:rPr>
          <w:rFonts w:ascii="Times New Roman" w:hAnsi="Times New Roman" w:cs="Times New Roman"/>
          <w:sz w:val="22"/>
          <w:szCs w:val="18"/>
          <w:lang w:val="pt-BR"/>
        </w:rPr>
      </w:pPr>
      <w:r>
        <w:rPr>
          <w:rFonts w:ascii="Times New Roman" w:hAnsi="Times New Roman" w:cs="Times New Roman"/>
          <w:b w:val="0"/>
          <w:noProof/>
          <w:sz w:val="18"/>
          <w:szCs w:val="18"/>
        </w:rPr>
        <w:pict>
          <v:rect id="_x0000_s1349" style="position:absolute;left:0;text-align:left;margin-left:-35pt;margin-top:-59.15pt;width:369pt;height:45pt;z-index:251698688" stroked="f"/>
        </w:pict>
      </w:r>
      <w:r w:rsidR="00910998" w:rsidRPr="0056137B">
        <w:rPr>
          <w:rFonts w:ascii="Times New Roman" w:hAnsi="Times New Roman" w:cs="Times New Roman"/>
          <w:sz w:val="22"/>
          <w:szCs w:val="18"/>
          <w:lang w:val="pt-BR"/>
        </w:rPr>
        <w:t>ĐẠI HỌC THÁI NGUYÊN</w:t>
      </w:r>
    </w:p>
    <w:p w:rsidR="00910998" w:rsidRPr="00BF01E2" w:rsidRDefault="00910998" w:rsidP="00910998">
      <w:pPr>
        <w:jc w:val="center"/>
        <w:rPr>
          <w:rFonts w:ascii="Times New Roman" w:hAnsi="Times New Roman" w:cs="Times New Roman"/>
          <w:sz w:val="18"/>
          <w:szCs w:val="18"/>
          <w:lang w:val="pt-BR"/>
        </w:rPr>
      </w:pPr>
    </w:p>
    <w:p w:rsidR="00910998" w:rsidRPr="00BF01E2" w:rsidRDefault="00910998" w:rsidP="00910998">
      <w:pPr>
        <w:jc w:val="center"/>
        <w:rPr>
          <w:rFonts w:ascii="Times New Roman" w:hAnsi="Times New Roman" w:cs="Times New Roman"/>
          <w:sz w:val="18"/>
          <w:szCs w:val="18"/>
          <w:lang w:val="pt-BR"/>
        </w:rPr>
      </w:pPr>
    </w:p>
    <w:p w:rsidR="00910998" w:rsidRPr="00BF01E2" w:rsidRDefault="00910998" w:rsidP="00910998">
      <w:pPr>
        <w:jc w:val="center"/>
        <w:rPr>
          <w:rFonts w:ascii="Times New Roman" w:hAnsi="Times New Roman" w:cs="Times New Roman"/>
          <w:sz w:val="18"/>
          <w:szCs w:val="18"/>
          <w:lang w:val="pt-BR"/>
        </w:rPr>
      </w:pPr>
    </w:p>
    <w:p w:rsidR="00910998" w:rsidRPr="00BF01E2" w:rsidRDefault="00910998" w:rsidP="00910998">
      <w:pPr>
        <w:jc w:val="center"/>
        <w:rPr>
          <w:rFonts w:ascii="Times New Roman" w:hAnsi="Times New Roman" w:cs="Times New Roman"/>
          <w:sz w:val="18"/>
          <w:szCs w:val="18"/>
          <w:lang w:val="pt-BR"/>
        </w:rPr>
      </w:pPr>
    </w:p>
    <w:p w:rsidR="00910998" w:rsidRPr="00BF01E2" w:rsidRDefault="00910998" w:rsidP="00910998">
      <w:pPr>
        <w:jc w:val="center"/>
        <w:rPr>
          <w:rFonts w:ascii="Times New Roman" w:hAnsi="Times New Roman" w:cs="Times New Roman"/>
          <w:sz w:val="18"/>
          <w:szCs w:val="18"/>
          <w:lang w:val="pt-BR"/>
        </w:rPr>
      </w:pPr>
    </w:p>
    <w:p w:rsidR="00910998" w:rsidRDefault="00910998" w:rsidP="00910998">
      <w:pPr>
        <w:jc w:val="center"/>
        <w:rPr>
          <w:rFonts w:ascii="Times New Roman" w:hAnsi="Times New Roman" w:cs="Times New Roman"/>
          <w:sz w:val="18"/>
          <w:szCs w:val="18"/>
          <w:lang w:val="pt-BR"/>
        </w:rPr>
      </w:pPr>
    </w:p>
    <w:p w:rsidR="0056137B" w:rsidRDefault="0056137B" w:rsidP="00910998">
      <w:pPr>
        <w:jc w:val="center"/>
        <w:rPr>
          <w:rFonts w:ascii="Times New Roman" w:hAnsi="Times New Roman" w:cs="Times New Roman"/>
          <w:sz w:val="18"/>
          <w:szCs w:val="18"/>
          <w:lang w:val="pt-BR"/>
        </w:rPr>
      </w:pPr>
    </w:p>
    <w:p w:rsidR="0056137B" w:rsidRDefault="0056137B" w:rsidP="00910998">
      <w:pPr>
        <w:jc w:val="center"/>
        <w:rPr>
          <w:rFonts w:ascii="Times New Roman" w:hAnsi="Times New Roman" w:cs="Times New Roman"/>
          <w:sz w:val="18"/>
          <w:szCs w:val="18"/>
          <w:lang w:val="pt-BR"/>
        </w:rPr>
      </w:pPr>
    </w:p>
    <w:p w:rsidR="0056137B" w:rsidRPr="00BF01E2" w:rsidRDefault="0056137B" w:rsidP="00910998">
      <w:pPr>
        <w:jc w:val="center"/>
        <w:rPr>
          <w:rFonts w:ascii="Times New Roman" w:hAnsi="Times New Roman" w:cs="Times New Roman"/>
          <w:sz w:val="18"/>
          <w:szCs w:val="18"/>
          <w:lang w:val="pt-BR"/>
        </w:rPr>
      </w:pPr>
    </w:p>
    <w:p w:rsidR="00910998" w:rsidRPr="00BF01E2" w:rsidRDefault="00910998" w:rsidP="00910998">
      <w:pPr>
        <w:jc w:val="center"/>
        <w:rPr>
          <w:rFonts w:ascii="Times New Roman" w:hAnsi="Times New Roman" w:cs="Times New Roman"/>
          <w:sz w:val="18"/>
          <w:szCs w:val="18"/>
          <w:lang w:val="pt-BR"/>
        </w:rPr>
      </w:pPr>
    </w:p>
    <w:p w:rsidR="00910998" w:rsidRPr="00BF01E2" w:rsidRDefault="00910998" w:rsidP="00910998">
      <w:pPr>
        <w:jc w:val="center"/>
        <w:rPr>
          <w:rFonts w:ascii="Times New Roman" w:hAnsi="Times New Roman" w:cs="Times New Roman"/>
          <w:sz w:val="18"/>
          <w:szCs w:val="18"/>
          <w:lang w:val="pt-BR"/>
        </w:rPr>
      </w:pPr>
    </w:p>
    <w:p w:rsidR="00910998" w:rsidRPr="00BF01E2" w:rsidRDefault="00910998" w:rsidP="00910998">
      <w:pPr>
        <w:jc w:val="center"/>
        <w:rPr>
          <w:rFonts w:ascii="Times New Roman" w:hAnsi="Times New Roman" w:cs="Times New Roman"/>
          <w:sz w:val="18"/>
          <w:szCs w:val="18"/>
          <w:lang w:val="pt-BR"/>
        </w:rPr>
      </w:pPr>
    </w:p>
    <w:p w:rsidR="00910998" w:rsidRPr="00BF01E2" w:rsidRDefault="00910998" w:rsidP="00910998">
      <w:pPr>
        <w:jc w:val="center"/>
        <w:rPr>
          <w:rFonts w:ascii="Times New Roman" w:hAnsi="Times New Roman" w:cs="Times New Roman"/>
          <w:sz w:val="18"/>
          <w:szCs w:val="18"/>
          <w:lang w:val="pt-BR"/>
        </w:rPr>
      </w:pPr>
    </w:p>
    <w:p w:rsidR="00910998" w:rsidRPr="00B95055" w:rsidRDefault="00910998" w:rsidP="00910998">
      <w:pPr>
        <w:jc w:val="center"/>
        <w:rPr>
          <w:rFonts w:ascii=".VnAvantH" w:hAnsi=".VnAvantH" w:cs="Times New Roman"/>
          <w:sz w:val="36"/>
          <w:szCs w:val="18"/>
        </w:rPr>
      </w:pPr>
      <w:r w:rsidRPr="00B95055">
        <w:rPr>
          <w:rFonts w:ascii=".VnAvantH" w:hAnsi=".VnAvantH" w:cs="Times New Roman"/>
          <w:sz w:val="36"/>
          <w:szCs w:val="18"/>
        </w:rPr>
        <w:t>G¦¥N</w:t>
      </w:r>
      <w:bookmarkStart w:id="0" w:name="_GoBack"/>
      <w:bookmarkEnd w:id="0"/>
      <w:r w:rsidRPr="00B95055">
        <w:rPr>
          <w:rFonts w:ascii=".VnAvantH" w:hAnsi=".VnAvantH" w:cs="Times New Roman"/>
          <w:sz w:val="36"/>
          <w:szCs w:val="18"/>
        </w:rPr>
        <w:t>G S¸NG HäC SINH, SINH VI£N</w:t>
      </w:r>
    </w:p>
    <w:p w:rsidR="00910998" w:rsidRPr="0056137B" w:rsidRDefault="00910998" w:rsidP="00910998">
      <w:pPr>
        <w:jc w:val="center"/>
        <w:rPr>
          <w:rFonts w:ascii=".VnAvantH" w:hAnsi=".VnAvantH" w:cs="Times New Roman"/>
          <w:b w:val="0"/>
          <w:bCs/>
          <w:sz w:val="36"/>
          <w:szCs w:val="18"/>
          <w:lang w:val="pt-BR"/>
        </w:rPr>
      </w:pPr>
      <w:r w:rsidRPr="0056137B">
        <w:rPr>
          <w:rFonts w:ascii=".VnAvantH" w:hAnsi=".VnAvantH" w:cs="Times New Roman"/>
          <w:b w:val="0"/>
          <w:bCs/>
          <w:sz w:val="36"/>
          <w:szCs w:val="18"/>
          <w:lang w:val="pt-BR"/>
        </w:rPr>
        <w:t>N¡M HäC 2013 - 2014</w:t>
      </w:r>
    </w:p>
    <w:p w:rsidR="00910998" w:rsidRPr="00BF01E2" w:rsidRDefault="00910998" w:rsidP="00910998">
      <w:pPr>
        <w:jc w:val="center"/>
        <w:rPr>
          <w:rFonts w:ascii="Times New Roman" w:hAnsi="Times New Roman" w:cs="Times New Roman"/>
          <w:b w:val="0"/>
          <w:bCs/>
          <w:sz w:val="18"/>
          <w:szCs w:val="18"/>
          <w:lang w:val="pt-BR"/>
        </w:rPr>
      </w:pPr>
    </w:p>
    <w:p w:rsidR="00910998" w:rsidRPr="00BF01E2" w:rsidRDefault="00910998" w:rsidP="00910998">
      <w:pPr>
        <w:jc w:val="center"/>
        <w:rPr>
          <w:rFonts w:ascii="Times New Roman" w:hAnsi="Times New Roman" w:cs="Times New Roman"/>
          <w:b w:val="0"/>
          <w:bCs/>
          <w:sz w:val="18"/>
          <w:szCs w:val="18"/>
          <w:lang w:val="pt-BR"/>
        </w:rPr>
      </w:pPr>
    </w:p>
    <w:p w:rsidR="00910998" w:rsidRPr="00BF01E2" w:rsidRDefault="00910998" w:rsidP="00910998">
      <w:pPr>
        <w:jc w:val="center"/>
        <w:rPr>
          <w:rFonts w:ascii="Times New Roman" w:hAnsi="Times New Roman" w:cs="Times New Roman"/>
          <w:b w:val="0"/>
          <w:bCs/>
          <w:sz w:val="18"/>
          <w:szCs w:val="18"/>
          <w:lang w:val="pt-BR"/>
        </w:rPr>
      </w:pPr>
    </w:p>
    <w:p w:rsidR="00910998" w:rsidRPr="00BF01E2" w:rsidRDefault="00910998" w:rsidP="00910998">
      <w:pPr>
        <w:jc w:val="center"/>
        <w:rPr>
          <w:rFonts w:ascii="Times New Roman" w:hAnsi="Times New Roman" w:cs="Times New Roman"/>
          <w:b w:val="0"/>
          <w:bCs/>
          <w:sz w:val="18"/>
          <w:szCs w:val="18"/>
          <w:lang w:val="pt-BR"/>
        </w:rPr>
      </w:pPr>
    </w:p>
    <w:p w:rsidR="00910998" w:rsidRDefault="00910998" w:rsidP="00910998">
      <w:pPr>
        <w:jc w:val="center"/>
        <w:rPr>
          <w:rFonts w:ascii="Times New Roman" w:hAnsi="Times New Roman" w:cs="Times New Roman"/>
          <w:b w:val="0"/>
          <w:bCs/>
          <w:sz w:val="18"/>
          <w:szCs w:val="18"/>
          <w:lang w:val="pt-BR"/>
        </w:rPr>
      </w:pPr>
    </w:p>
    <w:p w:rsidR="0056137B" w:rsidRDefault="0056137B" w:rsidP="00910998">
      <w:pPr>
        <w:jc w:val="center"/>
        <w:rPr>
          <w:rFonts w:ascii="Times New Roman" w:hAnsi="Times New Roman" w:cs="Times New Roman"/>
          <w:b w:val="0"/>
          <w:bCs/>
          <w:sz w:val="18"/>
          <w:szCs w:val="18"/>
          <w:lang w:val="pt-BR"/>
        </w:rPr>
      </w:pPr>
    </w:p>
    <w:p w:rsidR="0056137B" w:rsidRDefault="0056137B" w:rsidP="00910998">
      <w:pPr>
        <w:jc w:val="center"/>
        <w:rPr>
          <w:rFonts w:ascii="Times New Roman" w:hAnsi="Times New Roman" w:cs="Times New Roman"/>
          <w:b w:val="0"/>
          <w:bCs/>
          <w:sz w:val="18"/>
          <w:szCs w:val="18"/>
          <w:lang w:val="pt-BR"/>
        </w:rPr>
      </w:pPr>
    </w:p>
    <w:p w:rsidR="0056137B" w:rsidRDefault="0056137B" w:rsidP="00910998">
      <w:pPr>
        <w:jc w:val="center"/>
        <w:rPr>
          <w:rFonts w:ascii="Times New Roman" w:hAnsi="Times New Roman" w:cs="Times New Roman"/>
          <w:b w:val="0"/>
          <w:bCs/>
          <w:sz w:val="18"/>
          <w:szCs w:val="18"/>
          <w:lang w:val="pt-BR"/>
        </w:rPr>
      </w:pPr>
    </w:p>
    <w:p w:rsidR="0056137B" w:rsidRDefault="0056137B" w:rsidP="00910998">
      <w:pPr>
        <w:jc w:val="center"/>
        <w:rPr>
          <w:rFonts w:ascii="Times New Roman" w:hAnsi="Times New Roman" w:cs="Times New Roman"/>
          <w:b w:val="0"/>
          <w:bCs/>
          <w:sz w:val="18"/>
          <w:szCs w:val="18"/>
          <w:lang w:val="pt-BR"/>
        </w:rPr>
      </w:pPr>
    </w:p>
    <w:p w:rsidR="0056137B" w:rsidRDefault="0056137B" w:rsidP="00910998">
      <w:pPr>
        <w:jc w:val="center"/>
        <w:rPr>
          <w:rFonts w:ascii="Times New Roman" w:hAnsi="Times New Roman" w:cs="Times New Roman"/>
          <w:b w:val="0"/>
          <w:bCs/>
          <w:sz w:val="18"/>
          <w:szCs w:val="18"/>
          <w:lang w:val="pt-BR"/>
        </w:rPr>
      </w:pPr>
    </w:p>
    <w:p w:rsidR="0056137B" w:rsidRPr="0056137B" w:rsidRDefault="0056137B" w:rsidP="00910998">
      <w:pPr>
        <w:jc w:val="center"/>
        <w:rPr>
          <w:rFonts w:ascii="Times New Roman" w:hAnsi="Times New Roman" w:cs="Times New Roman"/>
          <w:b w:val="0"/>
          <w:bCs/>
          <w:sz w:val="12"/>
          <w:szCs w:val="18"/>
          <w:lang w:val="pt-BR"/>
        </w:rPr>
      </w:pPr>
    </w:p>
    <w:p w:rsidR="0056137B" w:rsidRDefault="0056137B" w:rsidP="00910998">
      <w:pPr>
        <w:jc w:val="center"/>
        <w:rPr>
          <w:rFonts w:ascii="Times New Roman" w:hAnsi="Times New Roman" w:cs="Times New Roman"/>
          <w:b w:val="0"/>
          <w:bCs/>
          <w:sz w:val="18"/>
          <w:szCs w:val="18"/>
          <w:lang w:val="pt-BR"/>
        </w:rPr>
      </w:pPr>
    </w:p>
    <w:p w:rsidR="0056137B" w:rsidRDefault="0056137B" w:rsidP="00910998">
      <w:pPr>
        <w:jc w:val="center"/>
        <w:rPr>
          <w:rFonts w:ascii="Times New Roman" w:hAnsi="Times New Roman" w:cs="Times New Roman"/>
          <w:b w:val="0"/>
          <w:bCs/>
          <w:sz w:val="18"/>
          <w:szCs w:val="18"/>
          <w:lang w:val="pt-BR"/>
        </w:rPr>
      </w:pPr>
    </w:p>
    <w:p w:rsidR="0056137B" w:rsidRDefault="0056137B" w:rsidP="00910998">
      <w:pPr>
        <w:jc w:val="center"/>
        <w:rPr>
          <w:rFonts w:ascii="Times New Roman" w:hAnsi="Times New Roman" w:cs="Times New Roman"/>
          <w:b w:val="0"/>
          <w:bCs/>
          <w:sz w:val="18"/>
          <w:szCs w:val="18"/>
          <w:lang w:val="pt-BR"/>
        </w:rPr>
      </w:pPr>
    </w:p>
    <w:p w:rsidR="0056137B" w:rsidRDefault="0056137B" w:rsidP="00910998">
      <w:pPr>
        <w:jc w:val="center"/>
        <w:rPr>
          <w:rFonts w:ascii="Times New Roman" w:hAnsi="Times New Roman" w:cs="Times New Roman"/>
          <w:b w:val="0"/>
          <w:bCs/>
          <w:sz w:val="18"/>
          <w:szCs w:val="18"/>
          <w:lang w:val="pt-BR"/>
        </w:rPr>
      </w:pPr>
    </w:p>
    <w:p w:rsidR="0056137B" w:rsidRPr="00960F41" w:rsidRDefault="0056137B" w:rsidP="00910998">
      <w:pPr>
        <w:jc w:val="center"/>
        <w:rPr>
          <w:rFonts w:ascii="Times New Roman" w:hAnsi="Times New Roman" w:cs="Times New Roman"/>
          <w:b w:val="0"/>
          <w:bCs/>
          <w:sz w:val="12"/>
          <w:szCs w:val="18"/>
          <w:lang w:val="pt-BR"/>
        </w:rPr>
      </w:pPr>
    </w:p>
    <w:p w:rsidR="0056137B" w:rsidRDefault="0056137B" w:rsidP="00910998">
      <w:pPr>
        <w:jc w:val="center"/>
        <w:rPr>
          <w:rFonts w:ascii="Times New Roman" w:hAnsi="Times New Roman" w:cs="Times New Roman"/>
          <w:b w:val="0"/>
          <w:bCs/>
          <w:sz w:val="18"/>
          <w:szCs w:val="18"/>
          <w:lang w:val="pt-BR"/>
        </w:rPr>
      </w:pPr>
    </w:p>
    <w:p w:rsidR="0056137B" w:rsidRDefault="0056137B" w:rsidP="00910998">
      <w:pPr>
        <w:jc w:val="center"/>
        <w:rPr>
          <w:rFonts w:ascii="Times New Roman" w:hAnsi="Times New Roman" w:cs="Times New Roman"/>
          <w:b w:val="0"/>
          <w:bCs/>
          <w:sz w:val="18"/>
          <w:szCs w:val="18"/>
          <w:lang w:val="pt-BR"/>
        </w:rPr>
      </w:pPr>
    </w:p>
    <w:p w:rsidR="0056137B" w:rsidRDefault="0056137B" w:rsidP="00910998">
      <w:pPr>
        <w:jc w:val="center"/>
        <w:rPr>
          <w:rFonts w:ascii="Times New Roman" w:hAnsi="Times New Roman" w:cs="Times New Roman"/>
          <w:b w:val="0"/>
          <w:bCs/>
          <w:sz w:val="18"/>
          <w:szCs w:val="18"/>
          <w:lang w:val="pt-BR"/>
        </w:rPr>
      </w:pPr>
    </w:p>
    <w:p w:rsidR="0056137B" w:rsidRDefault="0056137B" w:rsidP="00910998">
      <w:pPr>
        <w:jc w:val="center"/>
        <w:rPr>
          <w:rFonts w:ascii="Times New Roman" w:hAnsi="Times New Roman" w:cs="Times New Roman"/>
          <w:b w:val="0"/>
          <w:bCs/>
          <w:sz w:val="18"/>
          <w:szCs w:val="18"/>
          <w:lang w:val="pt-BR"/>
        </w:rPr>
      </w:pPr>
    </w:p>
    <w:p w:rsidR="0056137B" w:rsidRDefault="0056137B" w:rsidP="00910998">
      <w:pPr>
        <w:jc w:val="center"/>
        <w:rPr>
          <w:rFonts w:ascii="Times New Roman" w:hAnsi="Times New Roman" w:cs="Times New Roman"/>
          <w:b w:val="0"/>
          <w:bCs/>
          <w:sz w:val="18"/>
          <w:szCs w:val="18"/>
          <w:lang w:val="pt-BR"/>
        </w:rPr>
      </w:pPr>
    </w:p>
    <w:p w:rsidR="0056137B" w:rsidRDefault="0056137B" w:rsidP="00910998">
      <w:pPr>
        <w:jc w:val="center"/>
        <w:rPr>
          <w:rFonts w:ascii="Times New Roman" w:hAnsi="Times New Roman" w:cs="Times New Roman"/>
          <w:b w:val="0"/>
          <w:bCs/>
          <w:sz w:val="18"/>
          <w:szCs w:val="18"/>
          <w:lang w:val="pt-BR"/>
        </w:rPr>
      </w:pPr>
    </w:p>
    <w:p w:rsidR="0056137B" w:rsidRPr="00BF01E2" w:rsidRDefault="0056137B" w:rsidP="00910998">
      <w:pPr>
        <w:jc w:val="center"/>
        <w:rPr>
          <w:rFonts w:ascii="Times New Roman" w:hAnsi="Times New Roman" w:cs="Times New Roman"/>
          <w:b w:val="0"/>
          <w:bCs/>
          <w:sz w:val="18"/>
          <w:szCs w:val="18"/>
          <w:lang w:val="pt-BR"/>
        </w:rPr>
      </w:pPr>
    </w:p>
    <w:p w:rsidR="00910998" w:rsidRPr="00BF01E2" w:rsidRDefault="00910998" w:rsidP="00910998">
      <w:pPr>
        <w:jc w:val="center"/>
        <w:rPr>
          <w:rFonts w:ascii="Times New Roman" w:hAnsi="Times New Roman" w:cs="Times New Roman"/>
          <w:b w:val="0"/>
          <w:bCs/>
          <w:sz w:val="18"/>
          <w:szCs w:val="18"/>
          <w:lang w:val="pt-BR"/>
        </w:rPr>
      </w:pPr>
    </w:p>
    <w:p w:rsidR="00910998" w:rsidRPr="00BF01E2" w:rsidRDefault="00910998" w:rsidP="00910998">
      <w:pPr>
        <w:jc w:val="center"/>
        <w:rPr>
          <w:rFonts w:ascii="Times New Roman" w:hAnsi="Times New Roman" w:cs="Times New Roman"/>
          <w:b w:val="0"/>
          <w:bCs/>
          <w:sz w:val="18"/>
          <w:szCs w:val="18"/>
          <w:lang w:val="pt-BR"/>
        </w:rPr>
      </w:pPr>
    </w:p>
    <w:p w:rsidR="00910998" w:rsidRPr="0056137B" w:rsidRDefault="00910998" w:rsidP="00910998">
      <w:pPr>
        <w:jc w:val="center"/>
        <w:rPr>
          <w:rFonts w:ascii="Times New Roman" w:hAnsi="Times New Roman" w:cs="Times New Roman"/>
          <w:sz w:val="22"/>
          <w:szCs w:val="18"/>
          <w:lang w:val="pt-BR"/>
        </w:rPr>
      </w:pPr>
      <w:r w:rsidRPr="0056137B">
        <w:rPr>
          <w:rFonts w:ascii="Times New Roman" w:hAnsi="Times New Roman" w:cs="Times New Roman"/>
          <w:sz w:val="22"/>
          <w:szCs w:val="18"/>
          <w:lang w:val="pt-BR"/>
        </w:rPr>
        <w:t>NHÀ XUẤT BẢN ĐẠI HỌC THÁI NGUYÊN</w:t>
      </w:r>
    </w:p>
    <w:p w:rsidR="00450CC3" w:rsidRPr="000D0C83" w:rsidRDefault="00910998" w:rsidP="00FD65F1">
      <w:pPr>
        <w:jc w:val="center"/>
        <w:rPr>
          <w:rFonts w:ascii="Times New Roman" w:hAnsi="Times New Roman" w:cs="Times New Roman"/>
          <w:sz w:val="18"/>
          <w:szCs w:val="18"/>
          <w:lang w:val="pt-BR"/>
        </w:rPr>
      </w:pPr>
      <w:r w:rsidRPr="0056137B">
        <w:rPr>
          <w:rFonts w:ascii="Times New Roman" w:hAnsi="Times New Roman" w:cs="Times New Roman"/>
          <w:sz w:val="22"/>
          <w:szCs w:val="18"/>
          <w:lang w:val="pt-BR"/>
        </w:rPr>
        <w:t>NĂM 2014</w:t>
      </w:r>
    </w:p>
    <w:p w:rsidR="00450CC3" w:rsidRPr="000D0C83" w:rsidRDefault="00450CC3" w:rsidP="00450CC3">
      <w:pPr>
        <w:spacing w:line="288" w:lineRule="auto"/>
        <w:jc w:val="center"/>
        <w:rPr>
          <w:rFonts w:ascii="Times New Roman" w:hAnsi="Times New Roman"/>
          <w:sz w:val="22"/>
          <w:szCs w:val="22"/>
          <w:lang w:val="pt-BR"/>
        </w:rPr>
      </w:pPr>
      <w:r w:rsidRPr="000D0C83">
        <w:rPr>
          <w:rFonts w:ascii="Times New Roman" w:hAnsi="Times New Roman"/>
          <w:sz w:val="22"/>
          <w:szCs w:val="22"/>
          <w:lang w:val="pt-BR"/>
        </w:rPr>
        <w:lastRenderedPageBreak/>
        <w:t>LỜI NÓI ĐẦU</w:t>
      </w:r>
    </w:p>
    <w:p w:rsidR="00450CC3" w:rsidRPr="000D0C83" w:rsidRDefault="00450CC3" w:rsidP="00450CC3">
      <w:pPr>
        <w:spacing w:line="288" w:lineRule="auto"/>
        <w:ind w:firstLine="454"/>
        <w:rPr>
          <w:rFonts w:ascii="Times New Roman" w:hAnsi="Times New Roman"/>
          <w:b w:val="0"/>
          <w:sz w:val="8"/>
          <w:szCs w:val="22"/>
          <w:lang w:val="pt-BR"/>
        </w:rPr>
      </w:pPr>
    </w:p>
    <w:p w:rsidR="00450CC3" w:rsidRPr="000D0C83" w:rsidRDefault="00450CC3" w:rsidP="00450CC3">
      <w:pPr>
        <w:spacing w:line="288" w:lineRule="auto"/>
        <w:ind w:firstLine="454"/>
        <w:rPr>
          <w:rFonts w:ascii="Times New Roman" w:hAnsi="Times New Roman"/>
          <w:b w:val="0"/>
          <w:i/>
          <w:sz w:val="22"/>
          <w:szCs w:val="22"/>
          <w:lang w:val="pt-BR"/>
        </w:rPr>
      </w:pPr>
      <w:r w:rsidRPr="000D0C83">
        <w:rPr>
          <w:rFonts w:ascii="Times New Roman" w:hAnsi="Times New Roman"/>
          <w:b w:val="0"/>
          <w:i/>
          <w:sz w:val="22"/>
          <w:szCs w:val="22"/>
          <w:lang w:val="pt-BR"/>
        </w:rPr>
        <w:t xml:space="preserve">Đại học Thái Nguyên được thành lập theo Nghị định số 31/CP ngày 04/4/1994 của Chính phủ trên cơ sở tổ chức, sắp xếp lại các trường Đại học trên địa bàn tỉnh Thái Nguyên. Đại học Thái Nguyên là một trong những trung tâm đào tạo nguồn nhân lực chất lượng cao có trình độ đại học, sau đại học, trung học chuyên nghiệp và dạy nghề. Đồng thời, Đại học Thái Nguyên thực hiện nhiệm vụ nghiên cứu khoa học, chuyển giao công nghệ góp phần quan trọng trong việc phát triển kinh tế, chính trị, văn hoá, xã hội của vùng Trung du và miền núi phía </w:t>
      </w:r>
      <w:r w:rsidR="003D04C5" w:rsidRPr="000D0C83">
        <w:rPr>
          <w:rFonts w:ascii="Times New Roman" w:hAnsi="Times New Roman"/>
          <w:b w:val="0"/>
          <w:i/>
          <w:sz w:val="22"/>
          <w:szCs w:val="22"/>
          <w:lang w:val="pt-BR"/>
        </w:rPr>
        <w:t>b</w:t>
      </w:r>
      <w:r w:rsidRPr="000D0C83">
        <w:rPr>
          <w:rFonts w:ascii="Times New Roman" w:hAnsi="Times New Roman"/>
          <w:b w:val="0"/>
          <w:i/>
          <w:sz w:val="22"/>
          <w:szCs w:val="22"/>
          <w:lang w:val="pt-BR"/>
        </w:rPr>
        <w:t>ắc Việt Nam.</w:t>
      </w:r>
    </w:p>
    <w:p w:rsidR="00450CC3" w:rsidRPr="000D0C83" w:rsidRDefault="00450CC3" w:rsidP="00450CC3">
      <w:pPr>
        <w:spacing w:line="288" w:lineRule="auto"/>
        <w:ind w:firstLine="454"/>
        <w:rPr>
          <w:rFonts w:ascii="Times New Roman" w:hAnsi="Times New Roman"/>
          <w:b w:val="0"/>
          <w:i/>
          <w:sz w:val="22"/>
          <w:szCs w:val="22"/>
          <w:lang w:val="pt-BR"/>
        </w:rPr>
      </w:pPr>
      <w:r w:rsidRPr="000D0C83">
        <w:rPr>
          <w:rFonts w:ascii="Times New Roman" w:hAnsi="Times New Roman"/>
          <w:b w:val="0"/>
          <w:i/>
          <w:spacing w:val="2"/>
          <w:sz w:val="22"/>
          <w:szCs w:val="22"/>
          <w:lang w:val="pt-BR"/>
        </w:rPr>
        <w:t xml:space="preserve">Hiện nay, Đại học Thái Nguyên có 23 đơn vị thành viên, trong đó có 11 đơn vị đào tạo và 12 đơn vị phục vụ đào tạo, với tổng số </w:t>
      </w:r>
      <w:r w:rsidR="00C328AF">
        <w:rPr>
          <w:rFonts w:ascii="Times New Roman" w:hAnsi="Times New Roman"/>
          <w:b w:val="0"/>
          <w:i/>
          <w:spacing w:val="2"/>
          <w:sz w:val="22"/>
          <w:szCs w:val="22"/>
          <w:lang w:val="pt-BR"/>
        </w:rPr>
        <w:t>4.232</w:t>
      </w:r>
      <w:r w:rsidRPr="000D0C83">
        <w:rPr>
          <w:rFonts w:ascii="Times New Roman" w:hAnsi="Times New Roman"/>
          <w:b w:val="0"/>
          <w:i/>
          <w:spacing w:val="2"/>
          <w:sz w:val="22"/>
          <w:szCs w:val="22"/>
          <w:lang w:val="pt-BR"/>
        </w:rPr>
        <w:t xml:space="preserve"> cán bộ, viên chức, trong đó có </w:t>
      </w:r>
      <w:r w:rsidR="00C328AF">
        <w:rPr>
          <w:rFonts w:ascii="Times New Roman" w:hAnsi="Times New Roman"/>
          <w:b w:val="0"/>
          <w:i/>
          <w:spacing w:val="2"/>
          <w:sz w:val="22"/>
          <w:szCs w:val="22"/>
          <w:lang w:val="pt-BR"/>
        </w:rPr>
        <w:t>9</w:t>
      </w:r>
      <w:r w:rsidRPr="000D0C83">
        <w:rPr>
          <w:rFonts w:ascii="Times New Roman" w:hAnsi="Times New Roman"/>
          <w:b w:val="0"/>
          <w:i/>
          <w:spacing w:val="2"/>
          <w:sz w:val="22"/>
          <w:szCs w:val="22"/>
          <w:lang w:val="pt-BR"/>
        </w:rPr>
        <w:t>8 Giáo sư và Phó Giáo sư, 3</w:t>
      </w:r>
      <w:r w:rsidR="00C328AF">
        <w:rPr>
          <w:rFonts w:ascii="Times New Roman" w:hAnsi="Times New Roman"/>
          <w:b w:val="0"/>
          <w:i/>
          <w:spacing w:val="2"/>
          <w:sz w:val="22"/>
          <w:szCs w:val="22"/>
          <w:lang w:val="pt-BR"/>
        </w:rPr>
        <w:t>89</w:t>
      </w:r>
      <w:r w:rsidRPr="000D0C83">
        <w:rPr>
          <w:rFonts w:ascii="Times New Roman" w:hAnsi="Times New Roman"/>
          <w:b w:val="0"/>
          <w:i/>
          <w:spacing w:val="2"/>
          <w:sz w:val="22"/>
          <w:szCs w:val="22"/>
          <w:lang w:val="pt-BR"/>
        </w:rPr>
        <w:t xml:space="preserve"> giảng viên có trình độ tiến sĩ, 1.</w:t>
      </w:r>
      <w:r w:rsidR="00C328AF">
        <w:rPr>
          <w:rFonts w:ascii="Times New Roman" w:hAnsi="Times New Roman"/>
          <w:b w:val="0"/>
          <w:i/>
          <w:spacing w:val="2"/>
          <w:sz w:val="22"/>
          <w:szCs w:val="22"/>
          <w:lang w:val="pt-BR"/>
        </w:rPr>
        <w:t>558</w:t>
      </w:r>
      <w:r w:rsidRPr="000D0C83">
        <w:rPr>
          <w:rFonts w:ascii="Times New Roman" w:hAnsi="Times New Roman"/>
          <w:b w:val="0"/>
          <w:i/>
          <w:spacing w:val="2"/>
          <w:sz w:val="22"/>
          <w:szCs w:val="22"/>
          <w:lang w:val="pt-BR"/>
        </w:rPr>
        <w:t xml:space="preserve"> thạc sĩ. Để</w:t>
      </w:r>
      <w:r w:rsidRPr="000D0C83">
        <w:rPr>
          <w:rFonts w:ascii="Times New Roman" w:hAnsi="Times New Roman"/>
          <w:b w:val="0"/>
          <w:i/>
          <w:sz w:val="22"/>
          <w:szCs w:val="22"/>
          <w:lang w:val="pt-BR"/>
        </w:rPr>
        <w:t xml:space="preserve"> phát</w:t>
      </w:r>
      <w:r w:rsidR="00C80332" w:rsidRPr="000D0C83">
        <w:rPr>
          <w:rFonts w:ascii="Times New Roman" w:hAnsi="Times New Roman"/>
          <w:b w:val="0"/>
          <w:i/>
          <w:sz w:val="22"/>
          <w:szCs w:val="22"/>
          <w:lang w:val="pt-BR"/>
        </w:rPr>
        <w:t xml:space="preserve"> triển và khẳng định thương hiệu của mình</w:t>
      </w:r>
      <w:r w:rsidRPr="000D0C83">
        <w:rPr>
          <w:rFonts w:ascii="Times New Roman" w:hAnsi="Times New Roman"/>
          <w:b w:val="0"/>
          <w:i/>
          <w:sz w:val="22"/>
          <w:szCs w:val="22"/>
          <w:lang w:val="pt-BR"/>
        </w:rPr>
        <w:t xml:space="preserve"> Đại học Thái Nguyên đã không ngừng triển khai và mở rộng quan hệ hợp tác trong nước và quốc tế ở các lĩnh vực đào tạo, nghiên cứu khoa học, chuyển giao công nghệ và nâng cao chất lượng đội ngũ. </w:t>
      </w:r>
    </w:p>
    <w:p w:rsidR="00450CC3" w:rsidRPr="000D0C83" w:rsidRDefault="00450CC3" w:rsidP="00450CC3">
      <w:pPr>
        <w:spacing w:line="288" w:lineRule="auto"/>
        <w:ind w:firstLine="454"/>
        <w:rPr>
          <w:rFonts w:ascii="Times New Roman" w:hAnsi="Times New Roman"/>
          <w:b w:val="0"/>
          <w:i/>
          <w:sz w:val="22"/>
          <w:szCs w:val="22"/>
          <w:lang w:val="pt-BR"/>
        </w:rPr>
      </w:pPr>
      <w:r w:rsidRPr="000D0C83">
        <w:rPr>
          <w:rFonts w:ascii="Times New Roman" w:hAnsi="Times New Roman"/>
          <w:b w:val="0"/>
          <w:i/>
          <w:sz w:val="22"/>
          <w:szCs w:val="22"/>
          <w:lang w:val="pt-BR"/>
        </w:rPr>
        <w:t>Sinh viên của Đại học Thái Nguyên có truyền thống hiếu học, chăm chỉ,</w:t>
      </w:r>
      <w:r w:rsidR="00C80332" w:rsidRPr="000D0C83">
        <w:rPr>
          <w:rFonts w:ascii="Times New Roman" w:hAnsi="Times New Roman"/>
          <w:b w:val="0"/>
          <w:i/>
          <w:sz w:val="22"/>
          <w:szCs w:val="22"/>
          <w:lang w:val="pt-BR"/>
        </w:rPr>
        <w:t>"</w:t>
      </w:r>
      <w:r w:rsidRPr="000D0C83">
        <w:rPr>
          <w:rFonts w:ascii="Times New Roman" w:hAnsi="Times New Roman"/>
          <w:b w:val="0"/>
          <w:i/>
          <w:sz w:val="22"/>
          <w:szCs w:val="22"/>
          <w:lang w:val="pt-BR"/>
        </w:rPr>
        <w:t>rèn đức luyện tài</w:t>
      </w:r>
      <w:r w:rsidR="00C80332" w:rsidRPr="000D0C83">
        <w:rPr>
          <w:rFonts w:ascii="Times New Roman" w:hAnsi="Times New Roman"/>
          <w:b w:val="0"/>
          <w:i/>
          <w:sz w:val="22"/>
          <w:szCs w:val="22"/>
          <w:lang w:val="pt-BR"/>
        </w:rPr>
        <w:t>"</w:t>
      </w:r>
      <w:r w:rsidRPr="000D0C83">
        <w:rPr>
          <w:rFonts w:ascii="Times New Roman" w:hAnsi="Times New Roman"/>
          <w:b w:val="0"/>
          <w:i/>
          <w:sz w:val="22"/>
          <w:szCs w:val="22"/>
          <w:lang w:val="pt-BR"/>
        </w:rPr>
        <w:t>,</w:t>
      </w:r>
      <w:r w:rsidR="00C80332" w:rsidRPr="000D0C83">
        <w:rPr>
          <w:rFonts w:ascii="Times New Roman" w:hAnsi="Times New Roman"/>
          <w:b w:val="0"/>
          <w:i/>
          <w:sz w:val="22"/>
          <w:szCs w:val="22"/>
          <w:lang w:val="pt-BR"/>
        </w:rPr>
        <w:t>"</w:t>
      </w:r>
      <w:r w:rsidRPr="000D0C83">
        <w:rPr>
          <w:rFonts w:ascii="Times New Roman" w:hAnsi="Times New Roman"/>
          <w:b w:val="0"/>
          <w:i/>
          <w:sz w:val="22"/>
          <w:szCs w:val="22"/>
          <w:lang w:val="pt-BR"/>
        </w:rPr>
        <w:t>vì ngày mai lập nghiệp</w:t>
      </w:r>
      <w:r w:rsidR="00C80332" w:rsidRPr="000D0C83">
        <w:rPr>
          <w:rFonts w:ascii="Times New Roman" w:hAnsi="Times New Roman"/>
          <w:b w:val="0"/>
          <w:i/>
          <w:sz w:val="22"/>
          <w:szCs w:val="22"/>
          <w:lang w:val="pt-BR"/>
        </w:rPr>
        <w:t>"</w:t>
      </w:r>
      <w:r w:rsidRPr="000D0C83">
        <w:rPr>
          <w:rFonts w:ascii="Times New Roman" w:hAnsi="Times New Roman"/>
          <w:b w:val="0"/>
          <w:i/>
          <w:sz w:val="22"/>
          <w:szCs w:val="22"/>
          <w:lang w:val="pt-BR"/>
        </w:rPr>
        <w:t xml:space="preserve"> để đóng góp, xây dựng quê hương, đất nước. Những “mầm non” khỏe khoắn, đầy khát vọng vươn lên ấy </w:t>
      </w:r>
      <w:r w:rsidR="00C80332" w:rsidRPr="000D0C83">
        <w:rPr>
          <w:rFonts w:ascii="Times New Roman" w:hAnsi="Times New Roman"/>
          <w:b w:val="0"/>
          <w:i/>
          <w:sz w:val="22"/>
          <w:szCs w:val="22"/>
          <w:lang w:val="pt-BR"/>
        </w:rPr>
        <w:t>trong</w:t>
      </w:r>
      <w:r w:rsidRPr="000D0C83">
        <w:rPr>
          <w:rFonts w:ascii="Times New Roman" w:hAnsi="Times New Roman"/>
          <w:b w:val="0"/>
          <w:i/>
          <w:sz w:val="22"/>
          <w:szCs w:val="22"/>
          <w:lang w:val="pt-BR"/>
        </w:rPr>
        <w:t xml:space="preserve"> mái trường Đại học </w:t>
      </w:r>
      <w:r w:rsidR="00C80332" w:rsidRPr="000D0C83">
        <w:rPr>
          <w:rFonts w:ascii="Times New Roman" w:hAnsi="Times New Roman"/>
          <w:b w:val="0"/>
          <w:i/>
          <w:sz w:val="22"/>
          <w:szCs w:val="22"/>
          <w:lang w:val="pt-BR"/>
        </w:rPr>
        <w:t>với</w:t>
      </w:r>
      <w:r w:rsidRPr="000D0C83">
        <w:rPr>
          <w:rFonts w:ascii="Times New Roman" w:hAnsi="Times New Roman"/>
          <w:b w:val="0"/>
          <w:i/>
          <w:sz w:val="22"/>
          <w:szCs w:val="22"/>
          <w:lang w:val="pt-BR"/>
        </w:rPr>
        <w:t xml:space="preserve"> các thầy giáo, cô giáo “vừa hồng, vừa chuyên”, đặc biệt </w:t>
      </w:r>
      <w:r w:rsidR="00C80332" w:rsidRPr="000D0C83">
        <w:rPr>
          <w:rFonts w:ascii="Times New Roman" w:hAnsi="Times New Roman"/>
          <w:b w:val="0"/>
          <w:i/>
          <w:sz w:val="22"/>
          <w:szCs w:val="22"/>
          <w:lang w:val="pt-BR"/>
        </w:rPr>
        <w:t>là có</w:t>
      </w:r>
      <w:r w:rsidRPr="000D0C83">
        <w:rPr>
          <w:rFonts w:ascii="Times New Roman" w:hAnsi="Times New Roman"/>
          <w:b w:val="0"/>
          <w:i/>
          <w:sz w:val="22"/>
          <w:szCs w:val="22"/>
          <w:lang w:val="pt-BR"/>
        </w:rPr>
        <w:t xml:space="preserve"> đội ngũ giảng viên có học hàm, học vị</w:t>
      </w:r>
      <w:r w:rsidR="00C80332" w:rsidRPr="000D0C83">
        <w:rPr>
          <w:rFonts w:ascii="Times New Roman" w:hAnsi="Times New Roman"/>
          <w:b w:val="0"/>
          <w:i/>
          <w:sz w:val="22"/>
          <w:szCs w:val="22"/>
          <w:lang w:val="pt-BR"/>
        </w:rPr>
        <w:t xml:space="preserve"> cao:</w:t>
      </w:r>
      <w:r w:rsidRPr="000D0C83">
        <w:rPr>
          <w:rFonts w:ascii="Times New Roman" w:hAnsi="Times New Roman"/>
          <w:b w:val="0"/>
          <w:i/>
          <w:sz w:val="22"/>
          <w:szCs w:val="22"/>
          <w:lang w:val="pt-BR"/>
        </w:rPr>
        <w:t xml:space="preserve"> Giáo sư, Phó giáo sư, Tiến sĩ</w:t>
      </w:r>
      <w:r w:rsidR="00C80332" w:rsidRPr="000D0C83">
        <w:rPr>
          <w:rFonts w:ascii="Times New Roman" w:hAnsi="Times New Roman"/>
          <w:b w:val="0"/>
          <w:i/>
          <w:sz w:val="22"/>
          <w:szCs w:val="22"/>
          <w:lang w:val="pt-BR"/>
        </w:rPr>
        <w:t>... đã</w:t>
      </w:r>
      <w:r w:rsidRPr="000D0C83">
        <w:rPr>
          <w:rFonts w:ascii="Times New Roman" w:hAnsi="Times New Roman"/>
          <w:b w:val="0"/>
          <w:i/>
          <w:sz w:val="22"/>
          <w:szCs w:val="22"/>
          <w:lang w:val="pt-BR"/>
        </w:rPr>
        <w:t xml:space="preserve"> hết lòng vì sinh viên thân yêu, nên đã nhanh chóng trưởng thành. Phần lớn sinh viên của Đại học Thái Nguyên sau khi tốt nghiệp ra trường đã tìm được công việc phù hợp với khả năng và ngành nghề đào tạo, trong đó có nhiều người đã và đang giữ nhiều trọng trách quan trọng trong các cơ quan Đảng,</w:t>
      </w:r>
      <w:r w:rsidR="003D04C5" w:rsidRPr="000D0C83">
        <w:rPr>
          <w:rFonts w:ascii="Times New Roman" w:hAnsi="Times New Roman"/>
          <w:b w:val="0"/>
          <w:i/>
          <w:sz w:val="22"/>
          <w:szCs w:val="22"/>
          <w:lang w:val="pt-BR"/>
        </w:rPr>
        <w:t xml:space="preserve"> N</w:t>
      </w:r>
      <w:r w:rsidRPr="000D0C83">
        <w:rPr>
          <w:rFonts w:ascii="Times New Roman" w:hAnsi="Times New Roman"/>
          <w:b w:val="0"/>
          <w:i/>
          <w:sz w:val="22"/>
          <w:szCs w:val="22"/>
          <w:lang w:val="pt-BR"/>
        </w:rPr>
        <w:t>hà nước ở các cấp Trung ương và địa phương. Có thể nói, Đại học Thái Nguyên đã, đang và sẽ tiếp tục trở thành “vườn ươm tài năng”, thành “bệ phóng” cho khát vọng vươn lên đỉnh cao tri thức của các thế hệ trẻ trong suốt những năm qua và trong những năm tới.</w:t>
      </w:r>
    </w:p>
    <w:p w:rsidR="00450CC3" w:rsidRPr="000D0C83" w:rsidRDefault="00450CC3" w:rsidP="00450CC3">
      <w:pPr>
        <w:spacing w:line="288" w:lineRule="auto"/>
        <w:ind w:firstLine="454"/>
        <w:rPr>
          <w:rFonts w:ascii="Times New Roman" w:hAnsi="Times New Roman"/>
          <w:b w:val="0"/>
          <w:i/>
          <w:sz w:val="22"/>
          <w:szCs w:val="22"/>
          <w:lang w:val="pt-BR"/>
        </w:rPr>
      </w:pPr>
      <w:r w:rsidRPr="000D0C83">
        <w:rPr>
          <w:rFonts w:ascii="Times New Roman" w:hAnsi="Times New Roman"/>
          <w:b w:val="0"/>
          <w:i/>
          <w:sz w:val="22"/>
          <w:szCs w:val="22"/>
          <w:lang w:val="pt-BR"/>
        </w:rPr>
        <w:lastRenderedPageBreak/>
        <w:t>Qua 0</w:t>
      </w:r>
      <w:r w:rsidR="007A655B">
        <w:rPr>
          <w:rFonts w:ascii="Times New Roman" w:hAnsi="Times New Roman"/>
          <w:b w:val="0"/>
          <w:i/>
          <w:sz w:val="22"/>
          <w:szCs w:val="22"/>
          <w:lang w:val="pt-BR"/>
        </w:rPr>
        <w:t>9</w:t>
      </w:r>
      <w:r w:rsidRPr="000D0C83">
        <w:rPr>
          <w:rFonts w:ascii="Times New Roman" w:hAnsi="Times New Roman"/>
          <w:b w:val="0"/>
          <w:i/>
          <w:sz w:val="22"/>
          <w:szCs w:val="22"/>
          <w:lang w:val="pt-BR"/>
        </w:rPr>
        <w:t xml:space="preserve"> năm tổ chức chương trình tuyên dương "</w:t>
      </w:r>
      <w:r w:rsidR="007E75BA" w:rsidRPr="000D0C83">
        <w:rPr>
          <w:rFonts w:ascii="Times New Roman" w:hAnsi="Times New Roman"/>
          <w:b w:val="0"/>
          <w:i/>
          <w:sz w:val="22"/>
          <w:szCs w:val="22"/>
          <w:lang w:val="pt-BR"/>
        </w:rPr>
        <w:t>G</w:t>
      </w:r>
      <w:r w:rsidRPr="000D0C83">
        <w:rPr>
          <w:rFonts w:ascii="Times New Roman" w:hAnsi="Times New Roman"/>
          <w:b w:val="0"/>
          <w:i/>
          <w:sz w:val="22"/>
          <w:szCs w:val="22"/>
          <w:lang w:val="pt-BR"/>
        </w:rPr>
        <w:t>ương sáng học sinh, sinh viên", trên 500 tập thể, sinh viên xuất sắc tiêu biểu của 10 trường, khoa trực thuộc Đại học Thái Nguyên đã được tuyên dương. Đây là việc làm thiết thực</w:t>
      </w:r>
      <w:r w:rsidR="00C80332" w:rsidRPr="000D0C83">
        <w:rPr>
          <w:rFonts w:ascii="Times New Roman" w:hAnsi="Times New Roman"/>
          <w:b w:val="0"/>
          <w:i/>
          <w:sz w:val="22"/>
          <w:szCs w:val="22"/>
          <w:lang w:val="pt-BR"/>
        </w:rPr>
        <w:t>,</w:t>
      </w:r>
      <w:r w:rsidRPr="000D0C83">
        <w:rPr>
          <w:rFonts w:ascii="Times New Roman" w:hAnsi="Times New Roman"/>
          <w:b w:val="0"/>
          <w:i/>
          <w:sz w:val="22"/>
          <w:szCs w:val="22"/>
          <w:lang w:val="pt-BR"/>
        </w:rPr>
        <w:t xml:space="preserve"> giàu ý nghĩa, thể hiện sự quan tâm thường xuyên, sâu sắc của các cấp lãnh đạo Đại học Thái Nguyên đối với sự nghiệp “trồng người”, vun trồng những tài năng tương lai cho đất nước. Nếu có thể ví sinh viên của Đại học Thái Nguyên như một vườn hoa rực rỡ và ngạt ngào hương sắc thì những sinh viên tiêu biểu là những bông hoa đẹp nhất, những tập thể sinh viên tiêu biểu là những loài hoa quý nhất. Từ mái trường này, các em đã như những cánh chim mạnh mẽ bay tới bầu trời mơ ước với tương lai rạng rỡ, tươi sáng.</w:t>
      </w:r>
    </w:p>
    <w:p w:rsidR="00450CC3" w:rsidRPr="000D0C83" w:rsidRDefault="00450CC3" w:rsidP="00450CC3">
      <w:pPr>
        <w:spacing w:line="288" w:lineRule="auto"/>
        <w:ind w:firstLine="454"/>
        <w:rPr>
          <w:rFonts w:ascii="Times New Roman" w:hAnsi="Times New Roman"/>
          <w:b w:val="0"/>
          <w:i/>
          <w:sz w:val="22"/>
          <w:szCs w:val="22"/>
          <w:lang w:val="pt-BR"/>
        </w:rPr>
      </w:pPr>
      <w:r w:rsidRPr="000D0C83">
        <w:rPr>
          <w:rFonts w:ascii="Times New Roman" w:hAnsi="Times New Roman"/>
          <w:b w:val="0"/>
          <w:i/>
          <w:sz w:val="22"/>
          <w:szCs w:val="22"/>
          <w:lang w:val="pt-BR"/>
        </w:rPr>
        <w:t xml:space="preserve">Tiếp nối sự thành công của năm học 2012 </w:t>
      </w:r>
      <w:r w:rsidR="008C4FF7" w:rsidRPr="000D0C83">
        <w:rPr>
          <w:rFonts w:ascii="Times New Roman" w:hAnsi="Times New Roman"/>
          <w:b w:val="0"/>
          <w:i/>
          <w:sz w:val="22"/>
          <w:szCs w:val="22"/>
          <w:lang w:val="pt-BR"/>
        </w:rPr>
        <w:t>-</w:t>
      </w:r>
      <w:r w:rsidRPr="000D0C83">
        <w:rPr>
          <w:rFonts w:ascii="Times New Roman" w:hAnsi="Times New Roman"/>
          <w:b w:val="0"/>
          <w:i/>
          <w:sz w:val="22"/>
          <w:szCs w:val="22"/>
          <w:lang w:val="pt-BR"/>
        </w:rPr>
        <w:t xml:space="preserve"> 2013, năm nay, Đại học Thái Nguyên tiếp tục biên soạn cuốn kỷ yếu “Gương sáng học sinh, sinh viên năm học 2013 - 2014”. Cuốn </w:t>
      </w:r>
      <w:r w:rsidR="00DF328C" w:rsidRPr="000D0C83">
        <w:rPr>
          <w:rFonts w:ascii="Times New Roman" w:hAnsi="Times New Roman"/>
          <w:b w:val="0"/>
          <w:i/>
          <w:sz w:val="22"/>
          <w:szCs w:val="22"/>
          <w:lang w:val="pt-BR"/>
        </w:rPr>
        <w:t>K</w:t>
      </w:r>
      <w:r w:rsidRPr="000D0C83">
        <w:rPr>
          <w:rFonts w:ascii="Times New Roman" w:hAnsi="Times New Roman"/>
          <w:b w:val="0"/>
          <w:i/>
          <w:sz w:val="22"/>
          <w:szCs w:val="22"/>
          <w:lang w:val="pt-BR"/>
        </w:rPr>
        <w:t xml:space="preserve">ỷ yếu tập hợp những thông tin cơ bản, thành tích học tập của những học sinh, sinh viên xuất sắc được các trường, khoa trực thuộc xét chọn trong năm học 2013 </w:t>
      </w:r>
      <w:r w:rsidR="008C4FF7" w:rsidRPr="000D0C83">
        <w:rPr>
          <w:rFonts w:ascii="Times New Roman" w:hAnsi="Times New Roman"/>
          <w:b w:val="0"/>
          <w:i/>
          <w:sz w:val="22"/>
          <w:szCs w:val="22"/>
          <w:lang w:val="pt-BR"/>
        </w:rPr>
        <w:t>-</w:t>
      </w:r>
      <w:r w:rsidRPr="000D0C83">
        <w:rPr>
          <w:rFonts w:ascii="Times New Roman" w:hAnsi="Times New Roman"/>
          <w:b w:val="0"/>
          <w:i/>
          <w:sz w:val="22"/>
          <w:szCs w:val="22"/>
          <w:lang w:val="pt-BR"/>
        </w:rPr>
        <w:t xml:space="preserve"> 2014</w:t>
      </w:r>
      <w:r w:rsidR="00C80332" w:rsidRPr="000D0C83">
        <w:rPr>
          <w:rFonts w:ascii="Times New Roman" w:hAnsi="Times New Roman"/>
          <w:b w:val="0"/>
          <w:i/>
          <w:sz w:val="22"/>
          <w:szCs w:val="22"/>
          <w:lang w:val="pt-BR"/>
        </w:rPr>
        <w:t>,</w:t>
      </w:r>
      <w:r w:rsidRPr="000D0C83">
        <w:rPr>
          <w:rFonts w:ascii="Times New Roman" w:hAnsi="Times New Roman"/>
          <w:b w:val="0"/>
          <w:i/>
          <w:sz w:val="22"/>
          <w:szCs w:val="22"/>
          <w:lang w:val="pt-BR"/>
        </w:rPr>
        <w:t xml:space="preserve"> nhằm ghi nhận, tôn vinh những thành quả, nỗ lực trong học tập, rèn luyện và nghiên cứu khoa học của các học sinh, sinh viên Đại học Thái Nguyên. Đây không chỉ là sự đánh giá, ghi nhận thành tích học tập, rèn luyện của học sinh, sinh viên đạt thành tích cao trong quá trình phấn đấu tu dưỡng của mình mà còn mang ý nghĩa giáo dục sâu sắc đối với những sinh viên đã, đang và sẽ ngồi trên ghế giảng đường trong toàn Đại học. </w:t>
      </w:r>
    </w:p>
    <w:p w:rsidR="00450CC3" w:rsidRPr="000D0C83" w:rsidRDefault="00450CC3" w:rsidP="00450CC3">
      <w:pPr>
        <w:spacing w:line="288" w:lineRule="auto"/>
        <w:ind w:firstLine="454"/>
        <w:rPr>
          <w:rFonts w:ascii="Times New Roman" w:hAnsi="Times New Roman"/>
          <w:b w:val="0"/>
          <w:i/>
          <w:spacing w:val="2"/>
          <w:sz w:val="22"/>
          <w:szCs w:val="22"/>
          <w:lang w:val="pt-BR"/>
        </w:rPr>
      </w:pPr>
      <w:r w:rsidRPr="000D0C83">
        <w:rPr>
          <w:rFonts w:ascii="Times New Roman" w:hAnsi="Times New Roman"/>
          <w:b w:val="0"/>
          <w:i/>
          <w:spacing w:val="-4"/>
          <w:sz w:val="22"/>
          <w:szCs w:val="22"/>
          <w:lang w:val="pt-BR"/>
        </w:rPr>
        <w:t xml:space="preserve">Ban Biên tập rất mong nhận được ý kiến phản hồi và góp ý của các tổ chức, cá nhân quan tâm. Ý kiến đóng góp xin gửi về Ban Công tác học sinh sinh viên - Đại học Thái Nguyên, phường Tân Thịnh, thành phố Thái Nguyên, tỉnh Thái Nguyên (Email: </w:t>
      </w:r>
      <w:hyperlink r:id="rId11" w:history="1">
        <w:r w:rsidRPr="000D0C83">
          <w:rPr>
            <w:rStyle w:val="Hyperlink"/>
            <w:rFonts w:ascii="Times New Roman" w:hAnsi="Times New Roman"/>
            <w:b w:val="0"/>
            <w:i/>
            <w:color w:val="auto"/>
            <w:spacing w:val="-4"/>
            <w:sz w:val="22"/>
            <w:szCs w:val="22"/>
            <w:lang w:val="pt-BR"/>
          </w:rPr>
          <w:t>Bancthssv.dhtn@moet.edu.vn</w:t>
        </w:r>
      </w:hyperlink>
      <w:r w:rsidRPr="000D0C83">
        <w:rPr>
          <w:rFonts w:ascii="Times New Roman" w:hAnsi="Times New Roman"/>
          <w:b w:val="0"/>
          <w:i/>
          <w:spacing w:val="2"/>
          <w:sz w:val="22"/>
          <w:szCs w:val="22"/>
          <w:lang w:val="pt-BR"/>
        </w:rPr>
        <w:t>) để các ấn bản lần sau có chất lượng tốt hơn.</w:t>
      </w:r>
    </w:p>
    <w:p w:rsidR="00450CC3" w:rsidRPr="000D0C83" w:rsidRDefault="00450CC3" w:rsidP="00450CC3">
      <w:pPr>
        <w:spacing w:line="288" w:lineRule="auto"/>
        <w:ind w:firstLine="454"/>
        <w:rPr>
          <w:rFonts w:ascii="Times New Roman" w:hAnsi="Times New Roman"/>
          <w:b w:val="0"/>
          <w:sz w:val="8"/>
          <w:szCs w:val="22"/>
          <w:lang w:val="pt-BR"/>
        </w:rPr>
      </w:pPr>
    </w:p>
    <w:p w:rsidR="00450CC3" w:rsidRPr="000D0C83" w:rsidRDefault="00450CC3" w:rsidP="00450CC3">
      <w:pPr>
        <w:spacing w:line="288" w:lineRule="auto"/>
        <w:ind w:firstLine="454"/>
        <w:rPr>
          <w:rFonts w:ascii="Times New Roman" w:hAnsi="Times New Roman"/>
          <w:b w:val="0"/>
          <w:i/>
          <w:sz w:val="22"/>
          <w:szCs w:val="22"/>
          <w:lang w:val="pt-BR"/>
        </w:rPr>
      </w:pPr>
      <w:r w:rsidRPr="000D0C83">
        <w:rPr>
          <w:rFonts w:ascii="Times New Roman" w:hAnsi="Times New Roman"/>
          <w:b w:val="0"/>
          <w:i/>
          <w:sz w:val="22"/>
          <w:szCs w:val="22"/>
          <w:lang w:val="pt-BR"/>
        </w:rPr>
        <w:t>Xin trân trọng cảm ơn!</w:t>
      </w:r>
    </w:p>
    <w:p w:rsidR="00467BC6" w:rsidRPr="0056137B" w:rsidRDefault="00450CC3" w:rsidP="00FD65F1">
      <w:pPr>
        <w:spacing w:line="288" w:lineRule="auto"/>
        <w:ind w:firstLine="454"/>
        <w:rPr>
          <w:rFonts w:ascii="Times New Roman" w:hAnsi="Times New Roman" w:cs="Times New Roman"/>
          <w:b w:val="0"/>
          <w:sz w:val="22"/>
          <w:szCs w:val="22"/>
          <w:lang w:val="pt-BR"/>
        </w:rPr>
      </w:pPr>
      <w:r w:rsidRPr="000D0C83">
        <w:rPr>
          <w:rFonts w:ascii="Times New Roman" w:hAnsi="Times New Roman"/>
          <w:b w:val="0"/>
          <w:sz w:val="8"/>
          <w:szCs w:val="22"/>
          <w:lang w:val="pt-BR"/>
        </w:rPr>
        <w:t xml:space="preserve">                                                        </w:t>
      </w:r>
      <w:r w:rsidRPr="000D0C83">
        <w:rPr>
          <w:rFonts w:ascii="Times New Roman" w:hAnsi="Times New Roman"/>
          <w:b w:val="0"/>
          <w:sz w:val="8"/>
          <w:szCs w:val="22"/>
          <w:lang w:val="pt-BR"/>
        </w:rPr>
        <w:tab/>
      </w:r>
      <w:r w:rsidRPr="000D0C83">
        <w:rPr>
          <w:rFonts w:ascii="Times New Roman" w:hAnsi="Times New Roman"/>
          <w:b w:val="0"/>
          <w:sz w:val="8"/>
          <w:szCs w:val="22"/>
          <w:lang w:val="pt-BR"/>
        </w:rPr>
        <w:tab/>
      </w:r>
      <w:r w:rsidRPr="000D0C83">
        <w:rPr>
          <w:rFonts w:ascii="Times New Roman" w:hAnsi="Times New Roman"/>
          <w:b w:val="0"/>
          <w:sz w:val="8"/>
          <w:szCs w:val="22"/>
          <w:lang w:val="pt-BR"/>
        </w:rPr>
        <w:tab/>
        <w:t xml:space="preserve">     </w:t>
      </w:r>
      <w:r w:rsidRPr="000D0C83">
        <w:rPr>
          <w:rFonts w:ascii="Times New Roman" w:hAnsi="Times New Roman"/>
          <w:b w:val="0"/>
          <w:sz w:val="8"/>
          <w:szCs w:val="22"/>
          <w:lang w:val="pt-BR"/>
        </w:rPr>
        <w:tab/>
      </w:r>
      <w:r w:rsidRPr="000D0C83">
        <w:rPr>
          <w:rFonts w:ascii="Times New Roman" w:hAnsi="Times New Roman"/>
          <w:sz w:val="22"/>
          <w:szCs w:val="22"/>
        </w:rPr>
        <w:t>BAN BIÊN TẬP</w:t>
      </w:r>
    </w:p>
    <w:p w:rsidR="00422F62" w:rsidRPr="0056137B" w:rsidRDefault="00422F62" w:rsidP="00897FE5">
      <w:pPr>
        <w:ind w:firstLine="454"/>
        <w:rPr>
          <w:rFonts w:ascii="Times New Roman" w:hAnsi="Times New Roman" w:cs="Times New Roman"/>
          <w:b w:val="0"/>
          <w:sz w:val="22"/>
          <w:szCs w:val="22"/>
          <w:lang w:val="vi-VN"/>
        </w:rPr>
      </w:pPr>
      <w:r w:rsidRPr="0056137B">
        <w:rPr>
          <w:rFonts w:ascii="Times New Roman" w:hAnsi="Times New Roman" w:cs="Times New Roman"/>
          <w:sz w:val="22"/>
          <w:szCs w:val="22"/>
          <w:lang w:val="pt-BR"/>
        </w:rPr>
        <w:br w:type="page"/>
      </w:r>
      <w:r w:rsidR="00A66327" w:rsidRPr="0056137B">
        <w:rPr>
          <w:rFonts w:ascii="Times New Roman" w:hAnsi="Times New Roman" w:cs="Times New Roman"/>
          <w:b w:val="0"/>
          <w:sz w:val="22"/>
          <w:szCs w:val="22"/>
          <w:lang w:val="vi-VN"/>
        </w:rPr>
        <w:lastRenderedPageBreak/>
        <w:t xml:space="preserve"> </w:t>
      </w:r>
    </w:p>
    <w:p w:rsidR="00DF328C" w:rsidRPr="000D0C83" w:rsidRDefault="00DF328C" w:rsidP="00DF328C">
      <w:pPr>
        <w:spacing w:after="200"/>
        <w:ind w:firstLine="454"/>
        <w:jc w:val="left"/>
        <w:rPr>
          <w:rFonts w:ascii="Times New Roman" w:hAnsi="Times New Roman" w:cs="Times New Roman"/>
          <w:b w:val="0"/>
          <w:iCs/>
          <w:sz w:val="60"/>
          <w:szCs w:val="22"/>
          <w:lang w:val="vi-VN"/>
        </w:rPr>
      </w:pPr>
    </w:p>
    <w:p w:rsidR="00DF328C" w:rsidRPr="00DF328C" w:rsidRDefault="00DF328C" w:rsidP="00DF328C">
      <w:pPr>
        <w:spacing w:after="200"/>
        <w:jc w:val="center"/>
        <w:rPr>
          <w:rFonts w:ascii="Times New Roman" w:hAnsi="Times New Roman" w:cs="Times New Roman"/>
          <w:iCs/>
          <w:sz w:val="34"/>
          <w:szCs w:val="22"/>
          <w:lang w:val="vi-VN"/>
        </w:rPr>
      </w:pPr>
      <w:r w:rsidRPr="00DF328C">
        <w:rPr>
          <w:rFonts w:ascii="Times New Roman" w:hAnsi="Times New Roman" w:cs="Times New Roman"/>
          <w:iCs/>
          <w:sz w:val="34"/>
          <w:szCs w:val="22"/>
          <w:lang w:val="vi-VN"/>
        </w:rPr>
        <w:t>TRƯỜNG ĐẠI HỌC Y - DƯỢC</w:t>
      </w:r>
    </w:p>
    <w:p w:rsidR="00DF328C" w:rsidRPr="009C6C76" w:rsidRDefault="003A7AB7" w:rsidP="00DF328C">
      <w:pPr>
        <w:spacing w:before="120"/>
        <w:ind w:firstLine="454"/>
        <w:rPr>
          <w:rFonts w:ascii="Times New Roman" w:hAnsi="Times New Roman" w:cs="Times New Roman"/>
          <w:b w:val="0"/>
          <w:bCs/>
          <w:sz w:val="22"/>
          <w:szCs w:val="22"/>
          <w:lang w:val="vi-VN"/>
        </w:rPr>
      </w:pPr>
      <w:r>
        <w:rPr>
          <w:rFonts w:ascii="Times New Roman" w:hAnsi="Times New Roman" w:cs="Times New Roman"/>
          <w:b w:val="0"/>
          <w:iCs/>
          <w:noProof/>
          <w:sz w:val="22"/>
          <w:szCs w:val="22"/>
        </w:rPr>
        <w:drawing>
          <wp:anchor distT="0" distB="0" distL="114300" distR="114300" simplePos="0" relativeHeight="251639296" behindDoc="0" locked="0" layoutInCell="1" allowOverlap="1">
            <wp:simplePos x="0" y="0"/>
            <wp:positionH relativeFrom="column">
              <wp:posOffset>-635</wp:posOffset>
            </wp:positionH>
            <wp:positionV relativeFrom="paragraph">
              <wp:posOffset>33655</wp:posOffset>
            </wp:positionV>
            <wp:extent cx="4140200" cy="3110230"/>
            <wp:effectExtent l="19050" t="0" r="0" b="0"/>
            <wp:wrapSquare wrapText="bothSides"/>
            <wp:docPr id="235" name="Picture 235" descr="224565_213076018744261_213073775411152_689528_3896095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descr="224565_213076018744261_213073775411152_689528_3896095_n"/>
                    <pic:cNvPicPr>
                      <a:picLocks noChangeAspect="1" noChangeArrowheads="1"/>
                    </pic:cNvPicPr>
                  </pic:nvPicPr>
                  <pic:blipFill>
                    <a:blip r:embed="rId12">
                      <a:lum bright="12000" contrast="12000"/>
                    </a:blip>
                    <a:srcRect/>
                    <a:stretch>
                      <a:fillRect/>
                    </a:stretch>
                  </pic:blipFill>
                  <pic:spPr bwMode="auto">
                    <a:xfrm>
                      <a:off x="0" y="0"/>
                      <a:ext cx="4140200" cy="3110230"/>
                    </a:xfrm>
                    <a:prstGeom prst="rect">
                      <a:avLst/>
                    </a:prstGeom>
                    <a:noFill/>
                    <a:ln w="9525">
                      <a:noFill/>
                      <a:miter lim="800000"/>
                      <a:headEnd/>
                      <a:tailEnd/>
                    </a:ln>
                  </pic:spPr>
                </pic:pic>
              </a:graphicData>
            </a:graphic>
          </wp:anchor>
        </w:drawing>
      </w:r>
      <w:r w:rsidR="00DF328C" w:rsidRPr="009C6C76">
        <w:rPr>
          <w:rFonts w:ascii="Times New Roman" w:hAnsi="Times New Roman" w:cs="Times New Roman"/>
          <w:b w:val="0"/>
          <w:iCs/>
          <w:sz w:val="22"/>
          <w:szCs w:val="22"/>
          <w:lang w:val="vi-VN"/>
        </w:rPr>
        <w:br w:type="page"/>
      </w:r>
    </w:p>
    <w:p w:rsidR="00DF328C" w:rsidRPr="00D558BA" w:rsidRDefault="00615D8D" w:rsidP="00DF328C">
      <w:pPr>
        <w:ind w:firstLine="454"/>
        <w:jc w:val="center"/>
        <w:rPr>
          <w:rFonts w:ascii="Times New Roman" w:hAnsi="Times New Roman" w:cs="Times New Roman"/>
          <w:b w:val="0"/>
          <w:sz w:val="18"/>
          <w:szCs w:val="22"/>
          <w:lang w:val="vi-VN"/>
        </w:rPr>
      </w:pPr>
      <w:r>
        <w:rPr>
          <w:rFonts w:ascii="Times New Roman" w:hAnsi="Times New Roman" w:cs="Times New Roman"/>
          <w:b w:val="0"/>
          <w:noProof/>
          <w:sz w:val="18"/>
          <w:szCs w:val="22"/>
        </w:rPr>
        <w:lastRenderedPageBreak/>
        <w:pict>
          <v:shapetype id="_x0000_t202" coordsize="21600,21600" o:spt="202" path="m,l,21600r21600,l21600,xe">
            <v:stroke joinstyle="miter"/>
            <v:path gradientshapeok="t" o:connecttype="rect"/>
          </v:shapetype>
          <v:shape id="_x0000_s1254" type="#_x0000_t202" style="position:absolute;left:0;text-align:left;margin-left:12.75pt;margin-top:8.2pt;width:83.4pt;height:106.3pt;z-index:251637248;mso-wrap-style:none" stroked="f">
            <v:textbox style="mso-next-textbox:#_x0000_s1254;mso-fit-shape-to-text:t">
              <w:txbxContent>
                <w:p w:rsidR="001E32C8" w:rsidRDefault="003A7AB7" w:rsidP="00DF328C">
                  <w:r>
                    <w:rPr>
                      <w:noProof/>
                    </w:rPr>
                    <w:drawing>
                      <wp:inline distT="0" distB="0" distL="0" distR="0">
                        <wp:extent cx="876300" cy="1257300"/>
                        <wp:effectExtent l="19050" t="0" r="0" b="0"/>
                        <wp:docPr id="1" name="Picture 4" descr="AN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NH"/>
                                <pic:cNvPicPr>
                                  <a:picLocks noChangeAspect="1" noChangeArrowheads="1"/>
                                </pic:cNvPicPr>
                              </pic:nvPicPr>
                              <pic:blipFill>
                                <a:blip r:embed="rId13"/>
                                <a:srcRect/>
                                <a:stretch>
                                  <a:fillRect/>
                                </a:stretch>
                              </pic:blipFill>
                              <pic:spPr bwMode="auto">
                                <a:xfrm>
                                  <a:off x="0" y="0"/>
                                  <a:ext cx="876300" cy="1257300"/>
                                </a:xfrm>
                                <a:prstGeom prst="rect">
                                  <a:avLst/>
                                </a:prstGeom>
                                <a:noFill/>
                                <a:ln w="9525">
                                  <a:noFill/>
                                  <a:miter lim="800000"/>
                                  <a:headEnd/>
                                  <a:tailEnd/>
                                </a:ln>
                              </pic:spPr>
                            </pic:pic>
                          </a:graphicData>
                        </a:graphic>
                      </wp:inline>
                    </w:drawing>
                  </w:r>
                </w:p>
              </w:txbxContent>
            </v:textbox>
          </v:shape>
        </w:pict>
      </w:r>
    </w:p>
    <w:p w:rsidR="00DF328C" w:rsidRPr="00D558BA" w:rsidRDefault="00DF328C" w:rsidP="00DF328C">
      <w:pPr>
        <w:ind w:firstLine="454"/>
        <w:rPr>
          <w:rFonts w:ascii="Times New Roman" w:hAnsi="Times New Roman" w:cs="Times New Roman"/>
          <w:b w:val="0"/>
          <w:sz w:val="22"/>
          <w:szCs w:val="22"/>
          <w:lang w:val="vi-VN"/>
        </w:rPr>
      </w:pPr>
      <w:r w:rsidRPr="009C6C76">
        <w:rPr>
          <w:rFonts w:ascii="Times New Roman" w:hAnsi="Times New Roman" w:cs="Times New Roman"/>
          <w:b w:val="0"/>
          <w:sz w:val="22"/>
          <w:szCs w:val="22"/>
          <w:lang w:val="vi-VN"/>
        </w:rPr>
        <w:tab/>
      </w:r>
      <w:r w:rsidRPr="009C6C76">
        <w:rPr>
          <w:rFonts w:ascii="Times New Roman" w:hAnsi="Times New Roman" w:cs="Times New Roman"/>
          <w:b w:val="0"/>
          <w:sz w:val="22"/>
          <w:szCs w:val="22"/>
          <w:lang w:val="vi-VN"/>
        </w:rPr>
        <w:tab/>
      </w:r>
      <w:r w:rsidRPr="009C6C76">
        <w:rPr>
          <w:rFonts w:ascii="Times New Roman" w:hAnsi="Times New Roman" w:cs="Times New Roman"/>
          <w:b w:val="0"/>
          <w:sz w:val="22"/>
          <w:szCs w:val="22"/>
          <w:lang w:val="vi-VN"/>
        </w:rPr>
        <w:tab/>
        <w:t xml:space="preserve">Họ và tên:  </w:t>
      </w:r>
      <w:r w:rsidRPr="00D558BA">
        <w:rPr>
          <w:rFonts w:ascii="Times New Roman" w:hAnsi="Times New Roman" w:cs="Times New Roman"/>
          <w:sz w:val="22"/>
          <w:szCs w:val="22"/>
          <w:lang w:val="vi-VN"/>
        </w:rPr>
        <w:t>LÊ THỊ NHẬT ÁNH</w:t>
      </w:r>
      <w:r w:rsidRPr="009C6C76">
        <w:rPr>
          <w:rFonts w:ascii="Times New Roman" w:hAnsi="Times New Roman" w:cs="Times New Roman"/>
          <w:b w:val="0"/>
          <w:sz w:val="22"/>
          <w:szCs w:val="22"/>
          <w:lang w:val="vi-VN"/>
        </w:rPr>
        <w:t xml:space="preserve">    </w:t>
      </w:r>
      <w:r w:rsidRPr="009C6C76">
        <w:rPr>
          <w:rFonts w:ascii="Times New Roman" w:hAnsi="Times New Roman" w:cs="Times New Roman"/>
          <w:b w:val="0"/>
          <w:sz w:val="22"/>
          <w:szCs w:val="22"/>
          <w:lang w:val="vi-VN"/>
        </w:rPr>
        <w:tab/>
      </w:r>
    </w:p>
    <w:p w:rsidR="00DF328C" w:rsidRPr="00DF328C" w:rsidRDefault="00DF328C" w:rsidP="00DF328C">
      <w:pPr>
        <w:ind w:firstLine="454"/>
        <w:rPr>
          <w:rFonts w:ascii="Times New Roman" w:hAnsi="Times New Roman" w:cs="Times New Roman"/>
          <w:b w:val="0"/>
          <w:sz w:val="22"/>
          <w:szCs w:val="22"/>
          <w:lang w:val="vi-VN"/>
        </w:rPr>
      </w:pPr>
      <w:r w:rsidRPr="009C6C76">
        <w:rPr>
          <w:rFonts w:ascii="Times New Roman" w:hAnsi="Times New Roman" w:cs="Times New Roman"/>
          <w:b w:val="0"/>
          <w:sz w:val="22"/>
          <w:szCs w:val="22"/>
          <w:lang w:val="vi-VN"/>
        </w:rPr>
        <w:tab/>
      </w:r>
      <w:r w:rsidRPr="009C6C76">
        <w:rPr>
          <w:rFonts w:ascii="Times New Roman" w:hAnsi="Times New Roman" w:cs="Times New Roman"/>
          <w:b w:val="0"/>
          <w:sz w:val="22"/>
          <w:szCs w:val="22"/>
          <w:lang w:val="vi-VN"/>
        </w:rPr>
        <w:tab/>
      </w:r>
      <w:r w:rsidRPr="009C6C76">
        <w:rPr>
          <w:rFonts w:ascii="Times New Roman" w:hAnsi="Times New Roman" w:cs="Times New Roman"/>
          <w:b w:val="0"/>
          <w:sz w:val="22"/>
          <w:szCs w:val="22"/>
          <w:lang w:val="vi-VN"/>
        </w:rPr>
        <w:tab/>
        <w:t xml:space="preserve">Ngày, tháng, năm sinh: 20-6-1991 </w:t>
      </w:r>
      <w:r w:rsidRPr="009C6C76">
        <w:rPr>
          <w:rFonts w:ascii="Times New Roman" w:hAnsi="Times New Roman" w:cs="Times New Roman"/>
          <w:b w:val="0"/>
          <w:sz w:val="22"/>
          <w:szCs w:val="22"/>
          <w:lang w:val="vi-VN"/>
        </w:rPr>
        <w:tab/>
      </w:r>
    </w:p>
    <w:p w:rsidR="00DF328C" w:rsidRPr="009C6C76" w:rsidRDefault="00DF328C" w:rsidP="00DF328C">
      <w:pPr>
        <w:ind w:firstLine="454"/>
        <w:rPr>
          <w:rFonts w:ascii="Times New Roman" w:hAnsi="Times New Roman" w:cs="Times New Roman"/>
          <w:b w:val="0"/>
          <w:sz w:val="22"/>
          <w:szCs w:val="22"/>
          <w:lang w:val="vi-VN"/>
        </w:rPr>
      </w:pPr>
      <w:r w:rsidRPr="00DF328C">
        <w:rPr>
          <w:rFonts w:ascii="Times New Roman" w:hAnsi="Times New Roman" w:cs="Times New Roman"/>
          <w:b w:val="0"/>
          <w:sz w:val="22"/>
          <w:szCs w:val="22"/>
          <w:lang w:val="vi-VN"/>
        </w:rPr>
        <w:tab/>
      </w:r>
      <w:r w:rsidRPr="00DF328C">
        <w:rPr>
          <w:rFonts w:ascii="Times New Roman" w:hAnsi="Times New Roman" w:cs="Times New Roman"/>
          <w:b w:val="0"/>
          <w:sz w:val="22"/>
          <w:szCs w:val="22"/>
          <w:lang w:val="vi-VN"/>
        </w:rPr>
        <w:tab/>
      </w:r>
      <w:r w:rsidRPr="00DF328C">
        <w:rPr>
          <w:rFonts w:ascii="Times New Roman" w:hAnsi="Times New Roman" w:cs="Times New Roman"/>
          <w:b w:val="0"/>
          <w:sz w:val="22"/>
          <w:szCs w:val="22"/>
          <w:lang w:val="vi-VN"/>
        </w:rPr>
        <w:tab/>
      </w:r>
      <w:r w:rsidRPr="009C6C76">
        <w:rPr>
          <w:rFonts w:ascii="Times New Roman" w:hAnsi="Times New Roman" w:cs="Times New Roman"/>
          <w:b w:val="0"/>
          <w:sz w:val="22"/>
          <w:szCs w:val="22"/>
          <w:lang w:val="vi-VN"/>
        </w:rPr>
        <w:t>Dân tộc: Tày</w:t>
      </w:r>
    </w:p>
    <w:p w:rsidR="00DF328C" w:rsidRPr="009C6C76" w:rsidRDefault="00DF328C" w:rsidP="00DF328C">
      <w:pPr>
        <w:ind w:firstLine="454"/>
        <w:rPr>
          <w:rFonts w:ascii="Times New Roman" w:hAnsi="Times New Roman" w:cs="Times New Roman"/>
          <w:b w:val="0"/>
          <w:sz w:val="22"/>
          <w:szCs w:val="22"/>
          <w:lang w:val="vi-VN"/>
        </w:rPr>
      </w:pPr>
      <w:r w:rsidRPr="009C6C76">
        <w:rPr>
          <w:rFonts w:ascii="Times New Roman" w:hAnsi="Times New Roman" w:cs="Times New Roman"/>
          <w:b w:val="0"/>
          <w:sz w:val="22"/>
          <w:szCs w:val="22"/>
          <w:lang w:val="vi-VN"/>
        </w:rPr>
        <w:tab/>
      </w:r>
      <w:r w:rsidRPr="009C6C76">
        <w:rPr>
          <w:rFonts w:ascii="Times New Roman" w:hAnsi="Times New Roman" w:cs="Times New Roman"/>
          <w:b w:val="0"/>
          <w:sz w:val="22"/>
          <w:szCs w:val="22"/>
          <w:lang w:val="vi-VN"/>
        </w:rPr>
        <w:tab/>
      </w:r>
      <w:r w:rsidRPr="009C6C76">
        <w:rPr>
          <w:rFonts w:ascii="Times New Roman" w:hAnsi="Times New Roman" w:cs="Times New Roman"/>
          <w:b w:val="0"/>
          <w:sz w:val="22"/>
          <w:szCs w:val="22"/>
          <w:lang w:val="vi-VN"/>
        </w:rPr>
        <w:tab/>
        <w:t>Nơi sinh: Trung Hội</w:t>
      </w:r>
      <w:r w:rsidR="008B0CCB" w:rsidRPr="008B0CCB">
        <w:rPr>
          <w:rFonts w:ascii="Times New Roman" w:hAnsi="Times New Roman" w:cs="Times New Roman"/>
          <w:b w:val="0"/>
          <w:sz w:val="22"/>
          <w:szCs w:val="22"/>
          <w:lang w:val="vi-VN"/>
        </w:rPr>
        <w:t>,</w:t>
      </w:r>
      <w:r w:rsidRPr="009C6C76">
        <w:rPr>
          <w:rFonts w:ascii="Times New Roman" w:hAnsi="Times New Roman" w:cs="Times New Roman"/>
          <w:b w:val="0"/>
          <w:sz w:val="22"/>
          <w:szCs w:val="22"/>
          <w:lang w:val="vi-VN"/>
        </w:rPr>
        <w:t xml:space="preserve"> Định Hóa</w:t>
      </w:r>
      <w:r w:rsidR="008B0CCB" w:rsidRPr="008B0CCB">
        <w:rPr>
          <w:rFonts w:ascii="Times New Roman" w:hAnsi="Times New Roman" w:cs="Times New Roman"/>
          <w:b w:val="0"/>
          <w:sz w:val="22"/>
          <w:szCs w:val="22"/>
          <w:lang w:val="vi-VN"/>
        </w:rPr>
        <w:t>,</w:t>
      </w:r>
      <w:r w:rsidRPr="009C6C76">
        <w:rPr>
          <w:rFonts w:ascii="Times New Roman" w:hAnsi="Times New Roman" w:cs="Times New Roman"/>
          <w:b w:val="0"/>
          <w:sz w:val="22"/>
          <w:szCs w:val="22"/>
          <w:lang w:val="vi-VN"/>
        </w:rPr>
        <w:t xml:space="preserve"> Thái Nguyên</w:t>
      </w:r>
    </w:p>
    <w:p w:rsidR="00DF328C" w:rsidRPr="00DF328C" w:rsidRDefault="00DF328C" w:rsidP="00DF328C">
      <w:pPr>
        <w:ind w:firstLine="454"/>
        <w:rPr>
          <w:rFonts w:ascii="Times New Roman" w:hAnsi="Times New Roman" w:cs="Times New Roman"/>
          <w:b w:val="0"/>
          <w:sz w:val="22"/>
          <w:szCs w:val="22"/>
          <w:lang w:val="vi-VN"/>
        </w:rPr>
      </w:pPr>
      <w:r w:rsidRPr="009C6C76">
        <w:rPr>
          <w:rFonts w:ascii="Times New Roman" w:hAnsi="Times New Roman" w:cs="Times New Roman"/>
          <w:b w:val="0"/>
          <w:sz w:val="22"/>
          <w:szCs w:val="22"/>
          <w:lang w:val="vi-VN"/>
        </w:rPr>
        <w:tab/>
      </w:r>
      <w:r w:rsidRPr="009C6C76">
        <w:rPr>
          <w:rFonts w:ascii="Times New Roman" w:hAnsi="Times New Roman" w:cs="Times New Roman"/>
          <w:b w:val="0"/>
          <w:sz w:val="22"/>
          <w:szCs w:val="22"/>
          <w:lang w:val="vi-VN"/>
        </w:rPr>
        <w:tab/>
      </w:r>
      <w:r w:rsidRPr="009C6C76">
        <w:rPr>
          <w:rFonts w:ascii="Times New Roman" w:hAnsi="Times New Roman" w:cs="Times New Roman"/>
          <w:b w:val="0"/>
          <w:sz w:val="22"/>
          <w:szCs w:val="22"/>
          <w:lang w:val="vi-VN"/>
        </w:rPr>
        <w:tab/>
        <w:t xml:space="preserve">Hiện nay là sinh viên năm thứ: 5     </w:t>
      </w:r>
    </w:p>
    <w:p w:rsidR="00DF328C" w:rsidRPr="009C6C76" w:rsidRDefault="00DF328C" w:rsidP="00DF328C">
      <w:pPr>
        <w:ind w:firstLine="454"/>
        <w:rPr>
          <w:rFonts w:ascii="Times New Roman" w:hAnsi="Times New Roman" w:cs="Times New Roman"/>
          <w:b w:val="0"/>
          <w:sz w:val="22"/>
          <w:szCs w:val="22"/>
          <w:lang w:val="vi-VN"/>
        </w:rPr>
      </w:pPr>
      <w:r w:rsidRPr="00DF328C">
        <w:rPr>
          <w:rFonts w:ascii="Times New Roman" w:hAnsi="Times New Roman" w:cs="Times New Roman"/>
          <w:b w:val="0"/>
          <w:sz w:val="22"/>
          <w:szCs w:val="22"/>
          <w:lang w:val="vi-VN"/>
        </w:rPr>
        <w:tab/>
      </w:r>
      <w:r w:rsidRPr="00DF328C">
        <w:rPr>
          <w:rFonts w:ascii="Times New Roman" w:hAnsi="Times New Roman" w:cs="Times New Roman"/>
          <w:b w:val="0"/>
          <w:sz w:val="22"/>
          <w:szCs w:val="22"/>
          <w:lang w:val="vi-VN"/>
        </w:rPr>
        <w:tab/>
      </w:r>
      <w:r w:rsidRPr="00DF328C">
        <w:rPr>
          <w:rFonts w:ascii="Times New Roman" w:hAnsi="Times New Roman" w:cs="Times New Roman"/>
          <w:b w:val="0"/>
          <w:sz w:val="22"/>
          <w:szCs w:val="22"/>
          <w:lang w:val="vi-VN"/>
        </w:rPr>
        <w:tab/>
      </w:r>
      <w:r w:rsidRPr="009C6C76">
        <w:rPr>
          <w:rFonts w:ascii="Times New Roman" w:hAnsi="Times New Roman" w:cs="Times New Roman"/>
          <w:b w:val="0"/>
          <w:sz w:val="22"/>
          <w:szCs w:val="22"/>
          <w:lang w:val="vi-VN"/>
        </w:rPr>
        <w:t>Khóa học: 2010</w:t>
      </w:r>
      <w:r w:rsidR="008B0CCB">
        <w:rPr>
          <w:rFonts w:ascii="Times New Roman" w:hAnsi="Times New Roman" w:cs="Times New Roman"/>
          <w:b w:val="0"/>
          <w:sz w:val="22"/>
          <w:szCs w:val="22"/>
        </w:rPr>
        <w:t xml:space="preserve"> </w:t>
      </w:r>
      <w:r w:rsidRPr="009C6C76">
        <w:rPr>
          <w:rFonts w:ascii="Times New Roman" w:hAnsi="Times New Roman" w:cs="Times New Roman"/>
          <w:b w:val="0"/>
          <w:sz w:val="22"/>
          <w:szCs w:val="22"/>
          <w:lang w:val="vi-VN"/>
        </w:rPr>
        <w:t>-</w:t>
      </w:r>
      <w:r w:rsidR="008B0CCB">
        <w:rPr>
          <w:rFonts w:ascii="Times New Roman" w:hAnsi="Times New Roman" w:cs="Times New Roman"/>
          <w:b w:val="0"/>
          <w:sz w:val="22"/>
          <w:szCs w:val="22"/>
        </w:rPr>
        <w:t xml:space="preserve"> </w:t>
      </w:r>
      <w:r w:rsidRPr="009C6C76">
        <w:rPr>
          <w:rFonts w:ascii="Times New Roman" w:hAnsi="Times New Roman" w:cs="Times New Roman"/>
          <w:b w:val="0"/>
          <w:sz w:val="22"/>
          <w:szCs w:val="22"/>
          <w:lang w:val="vi-VN"/>
        </w:rPr>
        <w:t>2015</w:t>
      </w:r>
    </w:p>
    <w:p w:rsidR="00DF328C" w:rsidRPr="009C6C76" w:rsidRDefault="00DF328C" w:rsidP="00DF328C">
      <w:pPr>
        <w:ind w:firstLine="454"/>
        <w:rPr>
          <w:rFonts w:ascii="Times New Roman" w:hAnsi="Times New Roman" w:cs="Times New Roman"/>
          <w:b w:val="0"/>
          <w:sz w:val="22"/>
          <w:szCs w:val="22"/>
          <w:lang w:val="vi-VN"/>
        </w:rPr>
      </w:pPr>
      <w:r w:rsidRPr="009C6C76">
        <w:rPr>
          <w:rFonts w:ascii="Times New Roman" w:hAnsi="Times New Roman" w:cs="Times New Roman"/>
          <w:b w:val="0"/>
          <w:sz w:val="22"/>
          <w:szCs w:val="22"/>
          <w:lang w:val="vi-VN"/>
        </w:rPr>
        <w:tab/>
      </w:r>
      <w:r w:rsidRPr="009C6C76">
        <w:rPr>
          <w:rFonts w:ascii="Times New Roman" w:hAnsi="Times New Roman" w:cs="Times New Roman"/>
          <w:b w:val="0"/>
          <w:sz w:val="22"/>
          <w:szCs w:val="22"/>
          <w:lang w:val="vi-VN"/>
        </w:rPr>
        <w:tab/>
      </w:r>
      <w:r w:rsidRPr="009C6C76">
        <w:rPr>
          <w:rFonts w:ascii="Times New Roman" w:hAnsi="Times New Roman" w:cs="Times New Roman"/>
          <w:b w:val="0"/>
          <w:sz w:val="22"/>
          <w:szCs w:val="22"/>
          <w:lang w:val="vi-VN"/>
        </w:rPr>
        <w:tab/>
        <w:t xml:space="preserve">Ngành học: Dược sĩ </w:t>
      </w:r>
    </w:p>
    <w:p w:rsidR="00DF328C" w:rsidRPr="009C6C76" w:rsidRDefault="00DF328C" w:rsidP="00DF328C">
      <w:pPr>
        <w:ind w:firstLine="454"/>
        <w:rPr>
          <w:rFonts w:ascii="Times New Roman" w:hAnsi="Times New Roman" w:cs="Times New Roman"/>
          <w:b w:val="0"/>
          <w:sz w:val="22"/>
          <w:szCs w:val="22"/>
          <w:lang w:val="vi-VN"/>
        </w:rPr>
      </w:pPr>
      <w:r w:rsidRPr="009C6C76">
        <w:rPr>
          <w:rFonts w:ascii="Times New Roman" w:hAnsi="Times New Roman" w:cs="Times New Roman"/>
          <w:b w:val="0"/>
          <w:sz w:val="22"/>
          <w:szCs w:val="22"/>
          <w:lang w:val="vi-VN"/>
        </w:rPr>
        <w:tab/>
      </w:r>
      <w:r w:rsidRPr="009C6C76">
        <w:rPr>
          <w:rFonts w:ascii="Times New Roman" w:hAnsi="Times New Roman" w:cs="Times New Roman"/>
          <w:b w:val="0"/>
          <w:sz w:val="22"/>
          <w:szCs w:val="22"/>
          <w:lang w:val="vi-VN"/>
        </w:rPr>
        <w:tab/>
      </w:r>
      <w:r w:rsidRPr="009C6C76">
        <w:rPr>
          <w:rFonts w:ascii="Times New Roman" w:hAnsi="Times New Roman" w:cs="Times New Roman"/>
          <w:b w:val="0"/>
          <w:sz w:val="22"/>
          <w:szCs w:val="22"/>
          <w:lang w:val="vi-VN"/>
        </w:rPr>
        <w:tab/>
        <w:t xml:space="preserve">Trường Đại học Y </w:t>
      </w:r>
      <w:r w:rsidRPr="00DF328C">
        <w:rPr>
          <w:rFonts w:ascii="Times New Roman" w:hAnsi="Times New Roman" w:cs="Times New Roman"/>
          <w:b w:val="0"/>
          <w:sz w:val="22"/>
          <w:szCs w:val="22"/>
          <w:lang w:val="vi-VN"/>
        </w:rPr>
        <w:t xml:space="preserve">- </w:t>
      </w:r>
      <w:r w:rsidRPr="009C6C76">
        <w:rPr>
          <w:rFonts w:ascii="Times New Roman" w:hAnsi="Times New Roman" w:cs="Times New Roman"/>
          <w:b w:val="0"/>
          <w:sz w:val="22"/>
          <w:szCs w:val="22"/>
          <w:lang w:val="vi-VN"/>
        </w:rPr>
        <w:t xml:space="preserve">Dược </w:t>
      </w:r>
    </w:p>
    <w:p w:rsidR="00DF328C" w:rsidRPr="009C6C76" w:rsidRDefault="00DF328C" w:rsidP="00DF328C">
      <w:pPr>
        <w:ind w:firstLine="454"/>
        <w:rPr>
          <w:rFonts w:ascii="Times New Roman" w:hAnsi="Times New Roman" w:cs="Times New Roman"/>
          <w:b w:val="0"/>
          <w:sz w:val="22"/>
          <w:szCs w:val="22"/>
          <w:lang w:val="vi-VN"/>
        </w:rPr>
      </w:pPr>
    </w:p>
    <w:p w:rsidR="00DF328C" w:rsidRPr="00DF328C" w:rsidRDefault="00DF328C" w:rsidP="00DF328C">
      <w:pPr>
        <w:ind w:firstLine="454"/>
        <w:rPr>
          <w:rFonts w:ascii="Times New Roman" w:hAnsi="Times New Roman" w:cs="Times New Roman"/>
          <w:sz w:val="22"/>
          <w:szCs w:val="22"/>
          <w:lang w:val="vi-VN"/>
        </w:rPr>
      </w:pPr>
      <w:r w:rsidRPr="00D558BA">
        <w:rPr>
          <w:rFonts w:ascii="Times New Roman" w:hAnsi="Times New Roman" w:cs="Times New Roman"/>
          <w:sz w:val="22"/>
          <w:szCs w:val="22"/>
          <w:lang w:val="vi-VN"/>
        </w:rPr>
        <w:t xml:space="preserve">1. Chức vụ công tác Đoàn - Hội - Lớp hiện nay: </w:t>
      </w:r>
    </w:p>
    <w:p w:rsidR="00DF328C" w:rsidRPr="009C6C76" w:rsidRDefault="00DF328C" w:rsidP="00DF328C">
      <w:pPr>
        <w:ind w:firstLine="454"/>
        <w:rPr>
          <w:rFonts w:ascii="Times New Roman" w:hAnsi="Times New Roman" w:cs="Times New Roman"/>
          <w:b w:val="0"/>
          <w:sz w:val="22"/>
          <w:szCs w:val="22"/>
          <w:lang w:val="vi-VN"/>
        </w:rPr>
      </w:pPr>
      <w:r>
        <w:rPr>
          <w:rFonts w:ascii="Times New Roman" w:hAnsi="Times New Roman" w:cs="Times New Roman"/>
          <w:b w:val="0"/>
          <w:sz w:val="22"/>
          <w:szCs w:val="22"/>
          <w:lang w:val="vi-VN"/>
        </w:rPr>
        <w:t xml:space="preserve">Bí thứ BCH </w:t>
      </w:r>
      <w:r w:rsidRPr="00DF328C">
        <w:rPr>
          <w:rFonts w:ascii="Times New Roman" w:hAnsi="Times New Roman" w:cs="Times New Roman"/>
          <w:b w:val="0"/>
          <w:sz w:val="22"/>
          <w:szCs w:val="22"/>
          <w:lang w:val="vi-VN"/>
        </w:rPr>
        <w:t>C</w:t>
      </w:r>
      <w:r w:rsidRPr="009C6C76">
        <w:rPr>
          <w:rFonts w:ascii="Times New Roman" w:hAnsi="Times New Roman" w:cs="Times New Roman"/>
          <w:b w:val="0"/>
          <w:sz w:val="22"/>
          <w:szCs w:val="22"/>
          <w:lang w:val="vi-VN"/>
        </w:rPr>
        <w:t>hi đoàn</w:t>
      </w:r>
    </w:p>
    <w:p w:rsidR="00DF328C" w:rsidRPr="00D558BA" w:rsidRDefault="00DF328C" w:rsidP="00DF328C">
      <w:pPr>
        <w:ind w:firstLine="454"/>
        <w:rPr>
          <w:rFonts w:ascii="Times New Roman" w:hAnsi="Times New Roman" w:cs="Times New Roman"/>
          <w:sz w:val="22"/>
          <w:szCs w:val="22"/>
          <w:lang w:val="vi-VN"/>
        </w:rPr>
      </w:pPr>
      <w:r w:rsidRPr="00D558BA">
        <w:rPr>
          <w:rFonts w:ascii="Times New Roman" w:hAnsi="Times New Roman" w:cs="Times New Roman"/>
          <w:sz w:val="22"/>
          <w:szCs w:val="22"/>
          <w:lang w:val="vi-VN"/>
        </w:rPr>
        <w:t>2. Thành tích học tập:</w:t>
      </w:r>
    </w:p>
    <w:p w:rsidR="00DF328C" w:rsidRPr="009C6C76" w:rsidRDefault="00DF328C" w:rsidP="00DF328C">
      <w:pPr>
        <w:ind w:firstLine="454"/>
        <w:rPr>
          <w:rFonts w:ascii="Times New Roman" w:hAnsi="Times New Roman" w:cs="Times New Roman"/>
          <w:b w:val="0"/>
          <w:sz w:val="22"/>
          <w:szCs w:val="22"/>
          <w:lang w:val="vi-VN"/>
        </w:rPr>
      </w:pPr>
      <w:r w:rsidRPr="009C6C76">
        <w:rPr>
          <w:rFonts w:ascii="Times New Roman" w:hAnsi="Times New Roman" w:cs="Times New Roman"/>
          <w:b w:val="0"/>
          <w:sz w:val="22"/>
          <w:szCs w:val="22"/>
          <w:lang w:val="vi-VN"/>
        </w:rPr>
        <w:t>+ Năm học 2012-2013: 3.15</w:t>
      </w:r>
    </w:p>
    <w:p w:rsidR="00DF328C" w:rsidRPr="009C6C76" w:rsidRDefault="00DF328C" w:rsidP="00DF328C">
      <w:pPr>
        <w:ind w:firstLine="454"/>
        <w:rPr>
          <w:rFonts w:ascii="Times New Roman" w:hAnsi="Times New Roman" w:cs="Times New Roman"/>
          <w:b w:val="0"/>
          <w:sz w:val="22"/>
          <w:szCs w:val="22"/>
          <w:lang w:val="vi-VN"/>
        </w:rPr>
      </w:pPr>
      <w:r w:rsidRPr="009C6C76">
        <w:rPr>
          <w:rFonts w:ascii="Times New Roman" w:hAnsi="Times New Roman" w:cs="Times New Roman"/>
          <w:b w:val="0"/>
          <w:sz w:val="22"/>
          <w:szCs w:val="22"/>
          <w:lang w:val="vi-VN"/>
        </w:rPr>
        <w:t>+ Năm học 2013-2014: 3.91</w:t>
      </w:r>
    </w:p>
    <w:p w:rsidR="00DF328C" w:rsidRPr="009C6C76" w:rsidRDefault="00DF328C" w:rsidP="00DF328C">
      <w:pPr>
        <w:ind w:firstLine="454"/>
        <w:rPr>
          <w:rFonts w:ascii="Times New Roman" w:hAnsi="Times New Roman" w:cs="Times New Roman"/>
          <w:b w:val="0"/>
          <w:sz w:val="22"/>
          <w:szCs w:val="22"/>
          <w:lang w:val="vi-VN"/>
        </w:rPr>
      </w:pPr>
      <w:r w:rsidRPr="009C6C76">
        <w:rPr>
          <w:rFonts w:ascii="Times New Roman" w:hAnsi="Times New Roman" w:cs="Times New Roman"/>
          <w:b w:val="0"/>
          <w:sz w:val="22"/>
          <w:szCs w:val="22"/>
          <w:lang w:val="vi-VN"/>
        </w:rPr>
        <w:t>- Các học bổng đã được nhận:</w:t>
      </w:r>
    </w:p>
    <w:p w:rsidR="00DF328C" w:rsidRPr="00D558BA" w:rsidRDefault="00DF328C" w:rsidP="00DF328C">
      <w:pPr>
        <w:ind w:firstLine="454"/>
        <w:rPr>
          <w:rFonts w:ascii="Times New Roman" w:hAnsi="Times New Roman" w:cs="Times New Roman"/>
          <w:sz w:val="22"/>
          <w:szCs w:val="22"/>
          <w:lang w:val="vi-VN"/>
        </w:rPr>
      </w:pPr>
      <w:r w:rsidRPr="00D558BA">
        <w:rPr>
          <w:rFonts w:ascii="Times New Roman" w:hAnsi="Times New Roman" w:cs="Times New Roman"/>
          <w:sz w:val="22"/>
          <w:szCs w:val="22"/>
          <w:lang w:val="vi-VN"/>
        </w:rPr>
        <w:t xml:space="preserve">3. Thành tích nghiên cứu khoa học, thi Olympic các môn học, hội thi về văn hóa, văn nghệ, TDTT… </w:t>
      </w:r>
      <w:r w:rsidRPr="00DF328C">
        <w:rPr>
          <w:rFonts w:ascii="Times New Roman" w:hAnsi="Times New Roman" w:cs="Times New Roman"/>
          <w:sz w:val="22"/>
          <w:szCs w:val="22"/>
          <w:lang w:val="vi-VN"/>
        </w:rPr>
        <w:t>t</w:t>
      </w:r>
      <w:r w:rsidRPr="00D558BA">
        <w:rPr>
          <w:rFonts w:ascii="Times New Roman" w:hAnsi="Times New Roman" w:cs="Times New Roman"/>
          <w:sz w:val="22"/>
          <w:szCs w:val="22"/>
          <w:lang w:val="vi-VN"/>
        </w:rPr>
        <w:t>ừ cấp Đại học Thái Nguyên trở lên:</w:t>
      </w:r>
    </w:p>
    <w:p w:rsidR="00DF328C" w:rsidRPr="009C6C76" w:rsidRDefault="00DF328C" w:rsidP="00DF328C">
      <w:pPr>
        <w:ind w:firstLine="454"/>
        <w:rPr>
          <w:rFonts w:ascii="Times New Roman" w:hAnsi="Times New Roman" w:cs="Times New Roman"/>
          <w:b w:val="0"/>
          <w:sz w:val="22"/>
          <w:szCs w:val="22"/>
          <w:lang w:val="vi-VN"/>
        </w:rPr>
      </w:pPr>
      <w:r w:rsidRPr="009C6C76">
        <w:rPr>
          <w:rFonts w:ascii="Times New Roman" w:hAnsi="Times New Roman" w:cs="Times New Roman"/>
          <w:b w:val="0"/>
          <w:sz w:val="22"/>
          <w:szCs w:val="22"/>
          <w:lang w:val="vi-VN"/>
        </w:rPr>
        <w:t>Tham gia đội “One day” dự thi cuộc thi “Tìm hiểu về thuốc giả và thuốc an toàn” đạt giải Ba toàn quốc</w:t>
      </w:r>
    </w:p>
    <w:p w:rsidR="00DF328C" w:rsidRPr="00D558BA" w:rsidRDefault="00DF328C" w:rsidP="00DF328C">
      <w:pPr>
        <w:ind w:firstLine="454"/>
        <w:rPr>
          <w:rFonts w:ascii="Times New Roman" w:hAnsi="Times New Roman" w:cs="Times New Roman"/>
          <w:sz w:val="22"/>
          <w:szCs w:val="22"/>
          <w:lang w:val="vi-VN"/>
        </w:rPr>
      </w:pPr>
      <w:r w:rsidRPr="00D558BA">
        <w:rPr>
          <w:rFonts w:ascii="Times New Roman" w:hAnsi="Times New Roman" w:cs="Times New Roman"/>
          <w:sz w:val="22"/>
          <w:szCs w:val="22"/>
          <w:lang w:val="vi-VN"/>
        </w:rPr>
        <w:t>4. Tham gia công tác Đoàn - Hội và các hoạt động phong trào:</w:t>
      </w:r>
    </w:p>
    <w:p w:rsidR="00DF328C" w:rsidRPr="009C6C76" w:rsidRDefault="00DF328C" w:rsidP="00DF328C">
      <w:pPr>
        <w:ind w:firstLine="454"/>
        <w:rPr>
          <w:rFonts w:ascii="Times New Roman" w:hAnsi="Times New Roman" w:cs="Times New Roman"/>
          <w:b w:val="0"/>
          <w:sz w:val="22"/>
          <w:szCs w:val="22"/>
          <w:lang w:val="vi-VN"/>
        </w:rPr>
      </w:pPr>
      <w:r w:rsidRPr="009C6C76">
        <w:rPr>
          <w:rFonts w:ascii="Times New Roman" w:hAnsi="Times New Roman" w:cs="Times New Roman"/>
          <w:b w:val="0"/>
          <w:sz w:val="22"/>
          <w:szCs w:val="22"/>
          <w:lang w:val="vi-VN"/>
        </w:rPr>
        <w:t>Tích cực tham gia các phong trào hoạt động của lớp, trường tổ chức</w:t>
      </w:r>
    </w:p>
    <w:p w:rsidR="00DF328C" w:rsidRPr="00D558BA" w:rsidRDefault="00DF328C" w:rsidP="00DF328C">
      <w:pPr>
        <w:ind w:firstLine="454"/>
        <w:rPr>
          <w:rFonts w:ascii="Times New Roman" w:hAnsi="Times New Roman" w:cs="Times New Roman"/>
          <w:sz w:val="22"/>
          <w:szCs w:val="22"/>
          <w:lang w:val="vi-VN"/>
        </w:rPr>
      </w:pPr>
      <w:r w:rsidRPr="00D558BA">
        <w:rPr>
          <w:rFonts w:ascii="Times New Roman" w:hAnsi="Times New Roman" w:cs="Times New Roman"/>
          <w:sz w:val="22"/>
          <w:szCs w:val="22"/>
          <w:lang w:val="vi-VN"/>
        </w:rPr>
        <w:t>5. Ước mơ, hoài bão, sở thích:</w:t>
      </w:r>
    </w:p>
    <w:p w:rsidR="00DF328C" w:rsidRPr="00A51F88" w:rsidRDefault="00DF328C" w:rsidP="00DF328C">
      <w:pPr>
        <w:ind w:firstLine="454"/>
        <w:rPr>
          <w:rFonts w:ascii="Times New Roman" w:hAnsi="Times New Roman" w:cs="Times New Roman"/>
          <w:b w:val="0"/>
          <w:sz w:val="22"/>
          <w:szCs w:val="22"/>
          <w:lang w:val="vi-VN"/>
        </w:rPr>
      </w:pPr>
      <w:r w:rsidRPr="009C6C76">
        <w:rPr>
          <w:rFonts w:ascii="Times New Roman" w:hAnsi="Times New Roman" w:cs="Times New Roman"/>
          <w:b w:val="0"/>
          <w:sz w:val="22"/>
          <w:szCs w:val="22"/>
          <w:lang w:val="vi-VN"/>
        </w:rPr>
        <w:t xml:space="preserve">Ước mơ trở thành </w:t>
      </w:r>
      <w:r w:rsidR="008B0CCB" w:rsidRPr="008B0CCB">
        <w:rPr>
          <w:rFonts w:ascii="Times New Roman" w:hAnsi="Times New Roman" w:cs="Times New Roman"/>
          <w:b w:val="0"/>
          <w:sz w:val="22"/>
          <w:szCs w:val="22"/>
          <w:lang w:val="vi-VN"/>
        </w:rPr>
        <w:t>D</w:t>
      </w:r>
      <w:r w:rsidRPr="009C6C76">
        <w:rPr>
          <w:rFonts w:ascii="Times New Roman" w:hAnsi="Times New Roman" w:cs="Times New Roman"/>
          <w:b w:val="0"/>
          <w:sz w:val="22"/>
          <w:szCs w:val="22"/>
          <w:lang w:val="vi-VN"/>
        </w:rPr>
        <w:t>ược sĩ sáng về y đức, giỏi về chuyên môn; Trong tương lai bào chế được những loại thuốc phù hợp với người dân nghèo, mang những kiến thức của bản thân phục vụ cộng đồng</w:t>
      </w:r>
      <w:r w:rsidR="00A51F88" w:rsidRPr="00A51F88">
        <w:rPr>
          <w:rFonts w:ascii="Times New Roman" w:hAnsi="Times New Roman" w:cs="Times New Roman"/>
          <w:b w:val="0"/>
          <w:sz w:val="22"/>
          <w:szCs w:val="22"/>
          <w:lang w:val="vi-VN"/>
        </w:rPr>
        <w:t>.</w:t>
      </w:r>
    </w:p>
    <w:p w:rsidR="00DF328C" w:rsidRPr="00D558BA" w:rsidRDefault="00DF328C" w:rsidP="00DF328C">
      <w:pPr>
        <w:ind w:firstLine="454"/>
        <w:rPr>
          <w:rFonts w:ascii="Times New Roman" w:hAnsi="Times New Roman" w:cs="Times New Roman"/>
          <w:sz w:val="22"/>
          <w:szCs w:val="22"/>
          <w:lang w:val="vi-VN"/>
        </w:rPr>
      </w:pPr>
      <w:r w:rsidRPr="00D558BA">
        <w:rPr>
          <w:rFonts w:ascii="Times New Roman" w:hAnsi="Times New Roman" w:cs="Times New Roman"/>
          <w:sz w:val="22"/>
          <w:szCs w:val="22"/>
          <w:lang w:val="vi-VN"/>
        </w:rPr>
        <w:t>6. Chia sẻ kinh nghiệm học tập của bản thân:</w:t>
      </w:r>
    </w:p>
    <w:p w:rsidR="00DF328C" w:rsidRPr="009C6C76" w:rsidRDefault="00DF328C" w:rsidP="00DF328C">
      <w:pPr>
        <w:ind w:firstLine="454"/>
        <w:rPr>
          <w:rFonts w:ascii="Times New Roman" w:hAnsi="Times New Roman" w:cs="Times New Roman"/>
          <w:b w:val="0"/>
          <w:sz w:val="22"/>
          <w:szCs w:val="22"/>
          <w:lang w:val="vi-VN"/>
        </w:rPr>
      </w:pPr>
      <w:r w:rsidRPr="00D558BA">
        <w:rPr>
          <w:rFonts w:ascii="Times New Roman" w:hAnsi="Times New Roman" w:cs="Times New Roman"/>
          <w:b w:val="0"/>
          <w:sz w:val="22"/>
          <w:szCs w:val="22"/>
          <w:lang w:val="vi-VN"/>
        </w:rPr>
        <w:t>Luôn luôn cố gắng phấn đấu trong học tập và rèn luyện để hoàn</w:t>
      </w:r>
      <w:r w:rsidRPr="009C6C76">
        <w:rPr>
          <w:rFonts w:ascii="Times New Roman" w:hAnsi="Times New Roman" w:cs="Times New Roman"/>
          <w:b w:val="0"/>
          <w:sz w:val="22"/>
          <w:szCs w:val="22"/>
          <w:lang w:val="vi-VN"/>
        </w:rPr>
        <w:t xml:space="preserve"> thiện bản thân; học hỏi kinh nghiệm của những bạn, những anh chị có thành tích tốt để tích lũy thêm kiến thức cho bản thân.</w:t>
      </w:r>
    </w:p>
    <w:p w:rsidR="00DF328C" w:rsidRPr="009C6C76" w:rsidRDefault="00DF328C" w:rsidP="00DF328C">
      <w:pPr>
        <w:ind w:firstLine="454"/>
        <w:rPr>
          <w:rFonts w:ascii="Times New Roman" w:hAnsi="Times New Roman" w:cs="Times New Roman"/>
          <w:b w:val="0"/>
          <w:i/>
          <w:iCs/>
          <w:sz w:val="22"/>
          <w:szCs w:val="22"/>
          <w:lang w:val="vi-VN"/>
        </w:rPr>
      </w:pPr>
      <w:r w:rsidRPr="009C6C76">
        <w:rPr>
          <w:rFonts w:ascii="Times New Roman" w:hAnsi="Times New Roman" w:cs="Times New Roman"/>
          <w:b w:val="0"/>
          <w:sz w:val="22"/>
          <w:szCs w:val="22"/>
          <w:lang w:val="vi-VN"/>
        </w:rPr>
        <w:t xml:space="preserve">      </w:t>
      </w:r>
      <w:r w:rsidRPr="009C6C76">
        <w:rPr>
          <w:rFonts w:ascii="Times New Roman" w:hAnsi="Times New Roman" w:cs="Times New Roman"/>
          <w:b w:val="0"/>
          <w:i/>
          <w:iCs/>
          <w:sz w:val="22"/>
          <w:szCs w:val="22"/>
          <w:lang w:val="vi-VN"/>
        </w:rPr>
        <w:t xml:space="preserve">               </w:t>
      </w:r>
    </w:p>
    <w:p w:rsidR="00DF328C" w:rsidRPr="009C6C76" w:rsidRDefault="00DF328C" w:rsidP="00DF328C">
      <w:pPr>
        <w:ind w:firstLine="454"/>
        <w:rPr>
          <w:rFonts w:ascii="Times New Roman" w:hAnsi="Times New Roman" w:cs="Times New Roman"/>
          <w:b w:val="0"/>
          <w:i/>
          <w:iCs/>
          <w:sz w:val="22"/>
          <w:szCs w:val="22"/>
          <w:lang w:val="vi-VN"/>
        </w:rPr>
      </w:pPr>
    </w:p>
    <w:p w:rsidR="00DF328C" w:rsidRPr="009C6C76" w:rsidRDefault="00DF328C" w:rsidP="00DF328C">
      <w:pPr>
        <w:ind w:firstLine="454"/>
        <w:rPr>
          <w:rFonts w:ascii="Times New Roman" w:hAnsi="Times New Roman" w:cs="Times New Roman"/>
          <w:b w:val="0"/>
          <w:i/>
          <w:iCs/>
          <w:sz w:val="22"/>
          <w:szCs w:val="22"/>
          <w:lang w:val="vi-VN"/>
        </w:rPr>
      </w:pPr>
    </w:p>
    <w:p w:rsidR="00DF328C" w:rsidRPr="009C6C76" w:rsidRDefault="00DF328C" w:rsidP="00DF328C">
      <w:pPr>
        <w:ind w:firstLine="454"/>
        <w:rPr>
          <w:rFonts w:ascii="Times New Roman" w:hAnsi="Times New Roman" w:cs="Times New Roman"/>
          <w:b w:val="0"/>
          <w:i/>
          <w:iCs/>
          <w:sz w:val="22"/>
          <w:szCs w:val="22"/>
          <w:lang w:val="vi-VN"/>
        </w:rPr>
      </w:pPr>
    </w:p>
    <w:p w:rsidR="00DF328C" w:rsidRPr="009C6C76" w:rsidRDefault="00DF328C" w:rsidP="00DF328C">
      <w:pPr>
        <w:ind w:firstLine="454"/>
        <w:rPr>
          <w:rFonts w:ascii="Times New Roman" w:hAnsi="Times New Roman" w:cs="Times New Roman"/>
          <w:b w:val="0"/>
          <w:i/>
          <w:iCs/>
          <w:sz w:val="22"/>
          <w:szCs w:val="22"/>
          <w:lang w:val="vi-VN"/>
        </w:rPr>
      </w:pPr>
    </w:p>
    <w:p w:rsidR="00DF328C" w:rsidRPr="009C6C76" w:rsidRDefault="00DF328C" w:rsidP="00DF328C">
      <w:pPr>
        <w:ind w:firstLine="454"/>
        <w:rPr>
          <w:rFonts w:ascii="Times New Roman" w:hAnsi="Times New Roman" w:cs="Times New Roman"/>
          <w:b w:val="0"/>
          <w:i/>
          <w:iCs/>
          <w:sz w:val="22"/>
          <w:szCs w:val="22"/>
          <w:lang w:val="vi-VN"/>
        </w:rPr>
      </w:pPr>
    </w:p>
    <w:p w:rsidR="00DF328C" w:rsidRPr="00897FE5" w:rsidRDefault="00DF328C" w:rsidP="00DF328C">
      <w:pPr>
        <w:ind w:firstLine="454"/>
        <w:rPr>
          <w:rFonts w:ascii="Times New Roman" w:hAnsi="Times New Roman" w:cs="Times New Roman"/>
          <w:b w:val="0"/>
          <w:sz w:val="6"/>
          <w:szCs w:val="22"/>
          <w:lang w:val="vi-VN"/>
        </w:rPr>
      </w:pPr>
      <w:r>
        <w:rPr>
          <w:rFonts w:ascii="Times New Roman" w:hAnsi="Times New Roman" w:cs="Times New Roman"/>
          <w:b w:val="0"/>
          <w:i/>
          <w:iCs/>
          <w:sz w:val="22"/>
          <w:szCs w:val="22"/>
          <w:lang w:val="vi-VN"/>
        </w:rPr>
        <w:br w:type="page"/>
      </w:r>
    </w:p>
    <w:p w:rsidR="00897FE5" w:rsidRPr="00DF328C" w:rsidRDefault="00897FE5" w:rsidP="00897FE5">
      <w:pPr>
        <w:ind w:firstLine="454"/>
        <w:rPr>
          <w:rFonts w:ascii="Times New Roman" w:hAnsi="Times New Roman" w:cs="Times New Roman"/>
          <w:b w:val="0"/>
          <w:sz w:val="22"/>
          <w:szCs w:val="22"/>
          <w:lang w:val="vi-VN"/>
        </w:rPr>
      </w:pPr>
    </w:p>
    <w:tbl>
      <w:tblPr>
        <w:tblW w:w="0" w:type="auto"/>
        <w:tblLook w:val="01E0" w:firstRow="1" w:lastRow="1" w:firstColumn="1" w:lastColumn="1" w:noHBand="0" w:noVBand="0"/>
      </w:tblPr>
      <w:tblGrid>
        <w:gridCol w:w="2089"/>
        <w:gridCol w:w="4511"/>
      </w:tblGrid>
      <w:tr w:rsidR="00897FE5" w:rsidRPr="00DF328C">
        <w:trPr>
          <w:trHeight w:val="2386"/>
        </w:trPr>
        <w:tc>
          <w:tcPr>
            <w:tcW w:w="2089" w:type="dxa"/>
          </w:tcPr>
          <w:p w:rsidR="00897FE5" w:rsidRPr="00DF328C" w:rsidRDefault="003A7AB7" w:rsidP="003D32CC">
            <w:pPr>
              <w:ind w:firstLine="454"/>
              <w:jc w:val="center"/>
              <w:rPr>
                <w:rFonts w:ascii="Times New Roman" w:hAnsi="Times New Roman" w:cs="Times New Roman"/>
                <w:b w:val="0"/>
                <w:i/>
                <w:sz w:val="22"/>
                <w:szCs w:val="22"/>
                <w:lang w:val="vi-VN"/>
              </w:rPr>
            </w:pPr>
            <w:r>
              <w:rPr>
                <w:rFonts w:ascii="Times New Roman" w:hAnsi="Times New Roman" w:cs="Times New Roman"/>
                <w:b w:val="0"/>
                <w:i/>
                <w:noProof/>
                <w:sz w:val="22"/>
                <w:szCs w:val="22"/>
              </w:rPr>
              <w:drawing>
                <wp:anchor distT="0" distB="0" distL="114300" distR="114300" simplePos="0" relativeHeight="251665920" behindDoc="0" locked="0" layoutInCell="1" allowOverlap="1">
                  <wp:simplePos x="0" y="0"/>
                  <wp:positionH relativeFrom="column">
                    <wp:posOffset>200025</wp:posOffset>
                  </wp:positionH>
                  <wp:positionV relativeFrom="paragraph">
                    <wp:posOffset>38735</wp:posOffset>
                  </wp:positionV>
                  <wp:extent cx="939800" cy="1260475"/>
                  <wp:effectExtent l="19050" t="0" r="0" b="0"/>
                  <wp:wrapNone/>
                  <wp:docPr id="276" name="Picture 69" descr="ipg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ipg170"/>
                          <pic:cNvPicPr>
                            <a:picLocks noChangeAspect="1" noChangeArrowheads="1"/>
                          </pic:cNvPicPr>
                        </pic:nvPicPr>
                        <pic:blipFill>
                          <a:blip r:embed="rId14" cstate="print">
                            <a:lum bright="18000" contrast="12000"/>
                          </a:blip>
                          <a:srcRect l="9624" t="28670" r="76900" b="40924"/>
                          <a:stretch>
                            <a:fillRect/>
                          </a:stretch>
                        </pic:blipFill>
                        <pic:spPr bwMode="auto">
                          <a:xfrm>
                            <a:off x="0" y="0"/>
                            <a:ext cx="939800" cy="1260475"/>
                          </a:xfrm>
                          <a:prstGeom prst="rect">
                            <a:avLst/>
                          </a:prstGeom>
                          <a:noFill/>
                          <a:ln w="9525">
                            <a:noFill/>
                            <a:miter lim="800000"/>
                            <a:headEnd/>
                            <a:tailEnd/>
                          </a:ln>
                        </pic:spPr>
                      </pic:pic>
                    </a:graphicData>
                  </a:graphic>
                </wp:anchor>
              </w:drawing>
            </w:r>
          </w:p>
        </w:tc>
        <w:tc>
          <w:tcPr>
            <w:tcW w:w="4511" w:type="dxa"/>
          </w:tcPr>
          <w:p w:rsidR="00897FE5" w:rsidRPr="00DF328C" w:rsidRDefault="00897FE5" w:rsidP="003D32CC">
            <w:pPr>
              <w:ind w:firstLine="72"/>
              <w:rPr>
                <w:rFonts w:ascii="Times New Roman" w:hAnsi="Times New Roman" w:cs="Times New Roman"/>
                <w:sz w:val="22"/>
                <w:szCs w:val="22"/>
                <w:lang w:val="fr-FR"/>
              </w:rPr>
            </w:pPr>
            <w:r w:rsidRPr="00DF328C">
              <w:rPr>
                <w:rFonts w:ascii="Times New Roman" w:hAnsi="Times New Roman" w:cs="Times New Roman"/>
                <w:b w:val="0"/>
                <w:sz w:val="22"/>
                <w:szCs w:val="22"/>
                <w:lang w:val="fr-FR"/>
              </w:rPr>
              <w:t xml:space="preserve">Họ và tên: </w:t>
            </w:r>
            <w:r w:rsidRPr="00DF328C">
              <w:rPr>
                <w:rFonts w:ascii="Times New Roman" w:hAnsi="Times New Roman" w:cs="Times New Roman"/>
                <w:sz w:val="22"/>
                <w:szCs w:val="22"/>
                <w:lang w:val="fr-FR"/>
              </w:rPr>
              <w:t>LA THỊ THU HIỀN</w:t>
            </w:r>
          </w:p>
          <w:p w:rsidR="00897FE5" w:rsidRPr="00DF328C" w:rsidRDefault="00897FE5" w:rsidP="003D32CC">
            <w:pPr>
              <w:ind w:firstLine="72"/>
              <w:rPr>
                <w:rFonts w:ascii="Times New Roman" w:hAnsi="Times New Roman" w:cs="Times New Roman"/>
                <w:b w:val="0"/>
                <w:sz w:val="22"/>
                <w:szCs w:val="22"/>
                <w:lang w:val="fr-FR"/>
              </w:rPr>
            </w:pPr>
            <w:r w:rsidRPr="00DF328C">
              <w:rPr>
                <w:rFonts w:ascii="Times New Roman" w:hAnsi="Times New Roman" w:cs="Times New Roman"/>
                <w:b w:val="0"/>
                <w:sz w:val="22"/>
                <w:szCs w:val="22"/>
                <w:lang w:val="fr-FR"/>
              </w:rPr>
              <w:t>Ngày, tháng, năm sinh: 16/10/1990</w:t>
            </w:r>
            <w:r w:rsidRPr="00DF328C">
              <w:rPr>
                <w:rFonts w:ascii="Times New Roman" w:hAnsi="Times New Roman" w:cs="Times New Roman"/>
                <w:b w:val="0"/>
                <w:sz w:val="22"/>
                <w:szCs w:val="22"/>
                <w:lang w:val="fr-FR"/>
              </w:rPr>
              <w:tab/>
            </w:r>
          </w:p>
          <w:p w:rsidR="00897FE5" w:rsidRPr="00DF328C" w:rsidRDefault="00897FE5" w:rsidP="003D32CC">
            <w:pPr>
              <w:ind w:firstLine="72"/>
              <w:rPr>
                <w:rFonts w:ascii="Times New Roman" w:hAnsi="Times New Roman" w:cs="Times New Roman"/>
                <w:b w:val="0"/>
                <w:sz w:val="22"/>
                <w:szCs w:val="22"/>
                <w:lang w:val="fr-FR"/>
              </w:rPr>
            </w:pPr>
            <w:r w:rsidRPr="00DF328C">
              <w:rPr>
                <w:rFonts w:ascii="Times New Roman" w:hAnsi="Times New Roman" w:cs="Times New Roman"/>
                <w:b w:val="0"/>
                <w:sz w:val="22"/>
                <w:szCs w:val="22"/>
                <w:lang w:val="fr-FR"/>
              </w:rPr>
              <w:t xml:space="preserve">Dân tộc: Tày </w:t>
            </w:r>
          </w:p>
          <w:p w:rsidR="00897FE5" w:rsidRPr="00DF328C" w:rsidRDefault="00897FE5" w:rsidP="003D32CC">
            <w:pPr>
              <w:ind w:firstLine="72"/>
              <w:rPr>
                <w:rFonts w:ascii="Times New Roman" w:hAnsi="Times New Roman" w:cs="Times New Roman"/>
                <w:b w:val="0"/>
                <w:sz w:val="22"/>
                <w:szCs w:val="22"/>
                <w:lang w:val="fr-FR"/>
              </w:rPr>
            </w:pPr>
            <w:r w:rsidRPr="00DF328C">
              <w:rPr>
                <w:rFonts w:ascii="Times New Roman" w:hAnsi="Times New Roman" w:cs="Times New Roman"/>
                <w:b w:val="0"/>
                <w:sz w:val="22"/>
                <w:szCs w:val="22"/>
                <w:lang w:val="fr-FR"/>
              </w:rPr>
              <w:t>Nơi sinh: Chu Túc</w:t>
            </w:r>
            <w:r>
              <w:rPr>
                <w:rFonts w:ascii="Times New Roman" w:hAnsi="Times New Roman" w:cs="Times New Roman"/>
                <w:b w:val="0"/>
                <w:sz w:val="22"/>
                <w:szCs w:val="22"/>
                <w:lang w:val="fr-FR"/>
              </w:rPr>
              <w:t>,</w:t>
            </w:r>
            <w:r w:rsidRPr="00DF328C">
              <w:rPr>
                <w:rFonts w:ascii="Times New Roman" w:hAnsi="Times New Roman" w:cs="Times New Roman"/>
                <w:b w:val="0"/>
                <w:sz w:val="22"/>
                <w:szCs w:val="22"/>
                <w:lang w:val="fr-FR"/>
              </w:rPr>
              <w:t xml:space="preserve"> Văn Quan</w:t>
            </w:r>
            <w:r>
              <w:rPr>
                <w:rFonts w:ascii="Times New Roman" w:hAnsi="Times New Roman" w:cs="Times New Roman"/>
                <w:b w:val="0"/>
                <w:sz w:val="22"/>
                <w:szCs w:val="22"/>
                <w:lang w:val="fr-FR"/>
              </w:rPr>
              <w:t>,</w:t>
            </w:r>
            <w:r w:rsidRPr="00DF328C">
              <w:rPr>
                <w:rFonts w:ascii="Times New Roman" w:hAnsi="Times New Roman" w:cs="Times New Roman"/>
                <w:b w:val="0"/>
                <w:sz w:val="22"/>
                <w:szCs w:val="22"/>
                <w:lang w:val="fr-FR"/>
              </w:rPr>
              <w:t xml:space="preserve"> Lạng Sơn </w:t>
            </w:r>
          </w:p>
          <w:p w:rsidR="00897FE5" w:rsidRPr="00DF328C" w:rsidRDefault="00897FE5" w:rsidP="003D32CC">
            <w:pPr>
              <w:ind w:firstLine="72"/>
              <w:rPr>
                <w:rFonts w:ascii="Times New Roman" w:hAnsi="Times New Roman" w:cs="Times New Roman"/>
                <w:b w:val="0"/>
                <w:sz w:val="22"/>
                <w:szCs w:val="22"/>
                <w:lang w:val="fr-FR"/>
              </w:rPr>
            </w:pPr>
            <w:r w:rsidRPr="00DF328C">
              <w:rPr>
                <w:rFonts w:ascii="Times New Roman" w:hAnsi="Times New Roman" w:cs="Times New Roman"/>
                <w:b w:val="0"/>
                <w:sz w:val="22"/>
                <w:szCs w:val="22"/>
                <w:lang w:val="fr-FR"/>
              </w:rPr>
              <w:t xml:space="preserve">Hiện nay là sinh viên năm thứ 6   </w:t>
            </w:r>
          </w:p>
          <w:p w:rsidR="00897FE5" w:rsidRPr="00DF328C" w:rsidRDefault="00897FE5" w:rsidP="003D32CC">
            <w:pPr>
              <w:ind w:firstLine="72"/>
              <w:rPr>
                <w:rFonts w:ascii="Times New Roman" w:hAnsi="Times New Roman" w:cs="Times New Roman"/>
                <w:b w:val="0"/>
                <w:sz w:val="22"/>
                <w:szCs w:val="22"/>
                <w:lang w:val="fr-FR"/>
              </w:rPr>
            </w:pPr>
            <w:r w:rsidRPr="00DF328C">
              <w:rPr>
                <w:rFonts w:ascii="Times New Roman" w:hAnsi="Times New Roman" w:cs="Times New Roman"/>
                <w:b w:val="0"/>
                <w:sz w:val="22"/>
                <w:szCs w:val="22"/>
                <w:lang w:val="fr-FR"/>
              </w:rPr>
              <w:t>Khóa học: 2009 - 2015</w:t>
            </w:r>
          </w:p>
          <w:p w:rsidR="00897FE5" w:rsidRPr="00DF328C" w:rsidRDefault="00897FE5" w:rsidP="003D32CC">
            <w:pPr>
              <w:ind w:firstLine="72"/>
              <w:rPr>
                <w:rFonts w:ascii="Times New Roman" w:hAnsi="Times New Roman" w:cs="Times New Roman"/>
                <w:b w:val="0"/>
                <w:sz w:val="22"/>
                <w:szCs w:val="22"/>
                <w:lang w:val="fr-FR"/>
              </w:rPr>
            </w:pPr>
            <w:r w:rsidRPr="00DF328C">
              <w:rPr>
                <w:rFonts w:ascii="Times New Roman" w:hAnsi="Times New Roman" w:cs="Times New Roman"/>
                <w:b w:val="0"/>
                <w:sz w:val="22"/>
                <w:szCs w:val="22"/>
                <w:lang w:val="fr-FR"/>
              </w:rPr>
              <w:t xml:space="preserve">Ngành học: Bác sĩ Đa khoa </w:t>
            </w:r>
          </w:p>
          <w:p w:rsidR="00897FE5" w:rsidRPr="00DF328C" w:rsidRDefault="00897FE5" w:rsidP="003D32CC">
            <w:pPr>
              <w:spacing w:after="360"/>
              <w:ind w:firstLine="72"/>
              <w:rPr>
                <w:rFonts w:ascii="Times New Roman" w:hAnsi="Times New Roman" w:cs="Times New Roman"/>
                <w:b w:val="0"/>
                <w:sz w:val="22"/>
                <w:szCs w:val="22"/>
                <w:lang w:val="fr-FR"/>
              </w:rPr>
            </w:pPr>
            <w:r w:rsidRPr="00DF328C">
              <w:rPr>
                <w:rFonts w:ascii="Times New Roman" w:hAnsi="Times New Roman" w:cs="Times New Roman"/>
                <w:b w:val="0"/>
                <w:sz w:val="22"/>
                <w:szCs w:val="22"/>
                <w:lang w:val="fr-FR"/>
              </w:rPr>
              <w:t xml:space="preserve">Trường Đại học Y - Dược </w:t>
            </w:r>
          </w:p>
        </w:tc>
      </w:tr>
    </w:tbl>
    <w:p w:rsidR="00897FE5" w:rsidRPr="00DF328C" w:rsidRDefault="00897FE5" w:rsidP="00897FE5">
      <w:pPr>
        <w:ind w:firstLine="454"/>
        <w:rPr>
          <w:rFonts w:ascii="Times New Roman" w:hAnsi="Times New Roman" w:cs="Times New Roman"/>
          <w:b w:val="0"/>
          <w:sz w:val="6"/>
          <w:szCs w:val="22"/>
          <w:lang w:val="fr-FR"/>
        </w:rPr>
      </w:pPr>
    </w:p>
    <w:p w:rsidR="00897FE5" w:rsidRPr="00DF328C" w:rsidRDefault="00897FE5" w:rsidP="00897FE5">
      <w:pPr>
        <w:ind w:firstLine="454"/>
        <w:rPr>
          <w:rFonts w:ascii="Times New Roman" w:hAnsi="Times New Roman" w:cs="Times New Roman"/>
          <w:sz w:val="22"/>
          <w:szCs w:val="22"/>
          <w:lang w:val="fr-FR"/>
        </w:rPr>
      </w:pPr>
      <w:r w:rsidRPr="00DF328C">
        <w:rPr>
          <w:rFonts w:ascii="Times New Roman" w:hAnsi="Times New Roman" w:cs="Times New Roman"/>
          <w:sz w:val="22"/>
          <w:szCs w:val="22"/>
          <w:lang w:val="fr-FR"/>
        </w:rPr>
        <w:t xml:space="preserve">1. Chức vụ công tác Đoàn - Hội - Lớp hiện nay: </w:t>
      </w:r>
    </w:p>
    <w:p w:rsidR="00897FE5" w:rsidRPr="00DF328C" w:rsidRDefault="00897FE5" w:rsidP="00897FE5">
      <w:pPr>
        <w:ind w:firstLine="454"/>
        <w:rPr>
          <w:rFonts w:ascii="Times New Roman" w:hAnsi="Times New Roman" w:cs="Times New Roman"/>
          <w:b w:val="0"/>
          <w:sz w:val="22"/>
          <w:szCs w:val="22"/>
          <w:lang w:val="fr-FR"/>
        </w:rPr>
      </w:pPr>
      <w:r w:rsidRPr="00DF328C">
        <w:rPr>
          <w:rFonts w:ascii="Times New Roman" w:hAnsi="Times New Roman" w:cs="Times New Roman"/>
          <w:b w:val="0"/>
          <w:sz w:val="22"/>
          <w:szCs w:val="22"/>
          <w:lang w:val="fr-FR"/>
        </w:rPr>
        <w:t xml:space="preserve">- Lớp phó học tập </w:t>
      </w:r>
    </w:p>
    <w:p w:rsidR="00897FE5" w:rsidRPr="00DF328C" w:rsidRDefault="00897FE5" w:rsidP="00897FE5">
      <w:pPr>
        <w:ind w:firstLine="454"/>
        <w:rPr>
          <w:rFonts w:ascii="Times New Roman" w:hAnsi="Times New Roman" w:cs="Times New Roman"/>
          <w:sz w:val="22"/>
          <w:szCs w:val="22"/>
          <w:lang w:val="fr-FR"/>
        </w:rPr>
      </w:pPr>
      <w:r w:rsidRPr="00DF328C">
        <w:rPr>
          <w:rFonts w:ascii="Times New Roman" w:hAnsi="Times New Roman" w:cs="Times New Roman"/>
          <w:sz w:val="22"/>
          <w:szCs w:val="22"/>
          <w:lang w:val="fr-FR"/>
        </w:rPr>
        <w:t xml:space="preserve">2. Thành tích học tập: </w:t>
      </w:r>
    </w:p>
    <w:p w:rsidR="00897FE5" w:rsidRPr="00DF328C" w:rsidRDefault="00897FE5" w:rsidP="00897FE5">
      <w:pPr>
        <w:ind w:firstLine="454"/>
        <w:rPr>
          <w:rFonts w:ascii="Times New Roman" w:hAnsi="Times New Roman" w:cs="Times New Roman"/>
          <w:b w:val="0"/>
          <w:sz w:val="22"/>
          <w:szCs w:val="22"/>
          <w:lang w:val="fr-FR"/>
        </w:rPr>
      </w:pPr>
      <w:r w:rsidRPr="00DF328C">
        <w:rPr>
          <w:rFonts w:ascii="Times New Roman" w:hAnsi="Times New Roman" w:cs="Times New Roman"/>
          <w:b w:val="0"/>
          <w:sz w:val="22"/>
          <w:szCs w:val="22"/>
          <w:lang w:val="fr-FR"/>
        </w:rPr>
        <w:t xml:space="preserve">+ Năm học  3: Giỏi </w:t>
      </w:r>
    </w:p>
    <w:p w:rsidR="00897FE5" w:rsidRPr="00DF328C" w:rsidRDefault="00897FE5" w:rsidP="00897FE5">
      <w:pPr>
        <w:ind w:firstLine="454"/>
        <w:rPr>
          <w:rFonts w:ascii="Times New Roman" w:hAnsi="Times New Roman" w:cs="Times New Roman"/>
          <w:b w:val="0"/>
          <w:sz w:val="22"/>
          <w:szCs w:val="22"/>
          <w:lang w:val="fr-FR"/>
        </w:rPr>
      </w:pPr>
      <w:r w:rsidRPr="00DF328C">
        <w:rPr>
          <w:rFonts w:ascii="Times New Roman" w:hAnsi="Times New Roman" w:cs="Times New Roman"/>
          <w:b w:val="0"/>
          <w:sz w:val="22"/>
          <w:szCs w:val="22"/>
          <w:lang w:val="fr-FR"/>
        </w:rPr>
        <w:t xml:space="preserve">+ Năm học  4: Giỏi </w:t>
      </w:r>
    </w:p>
    <w:p w:rsidR="00897FE5" w:rsidRPr="00DF328C" w:rsidRDefault="00897FE5" w:rsidP="00897FE5">
      <w:pPr>
        <w:ind w:firstLine="454"/>
        <w:rPr>
          <w:rFonts w:ascii="Times New Roman" w:hAnsi="Times New Roman" w:cs="Times New Roman"/>
          <w:b w:val="0"/>
          <w:sz w:val="22"/>
          <w:szCs w:val="22"/>
          <w:lang w:val="fr-FR"/>
        </w:rPr>
      </w:pPr>
      <w:r w:rsidRPr="00DF328C">
        <w:rPr>
          <w:rFonts w:ascii="Times New Roman" w:hAnsi="Times New Roman" w:cs="Times New Roman"/>
          <w:b w:val="0"/>
          <w:sz w:val="22"/>
          <w:szCs w:val="22"/>
          <w:lang w:val="fr-FR"/>
        </w:rPr>
        <w:t xml:space="preserve">+ Năm học  5: Xuất sắc </w:t>
      </w:r>
    </w:p>
    <w:p w:rsidR="00897FE5" w:rsidRPr="00DF328C" w:rsidRDefault="00897FE5" w:rsidP="00897FE5">
      <w:pPr>
        <w:ind w:firstLine="454"/>
        <w:rPr>
          <w:rFonts w:ascii="Times New Roman" w:hAnsi="Times New Roman" w:cs="Times New Roman"/>
          <w:b w:val="0"/>
          <w:sz w:val="22"/>
          <w:szCs w:val="22"/>
          <w:lang w:val="fr-FR"/>
        </w:rPr>
      </w:pPr>
      <w:r w:rsidRPr="00DF328C">
        <w:rPr>
          <w:rFonts w:ascii="Times New Roman" w:hAnsi="Times New Roman" w:cs="Times New Roman"/>
          <w:b w:val="0"/>
          <w:sz w:val="22"/>
          <w:szCs w:val="22"/>
          <w:lang w:val="fr-FR"/>
        </w:rPr>
        <w:t xml:space="preserve">- Các học bổng đã được nhận: </w:t>
      </w:r>
      <w:r w:rsidR="00354103">
        <w:rPr>
          <w:rFonts w:ascii="Times New Roman" w:hAnsi="Times New Roman" w:cs="Times New Roman"/>
          <w:b w:val="0"/>
          <w:sz w:val="22"/>
          <w:szCs w:val="22"/>
          <w:lang w:val="fr-FR"/>
        </w:rPr>
        <w:t>"</w:t>
      </w:r>
      <w:r w:rsidRPr="00196D60">
        <w:rPr>
          <w:rFonts w:ascii="Times New Roman" w:hAnsi="Times New Roman" w:cs="Times New Roman"/>
          <w:b w:val="0"/>
          <w:sz w:val="22"/>
          <w:szCs w:val="22"/>
          <w:lang w:val="vi-VN"/>
        </w:rPr>
        <w:t>Học bổng Khuyến khích học tập</w:t>
      </w:r>
      <w:r w:rsidR="00354103" w:rsidRPr="00354103">
        <w:rPr>
          <w:rFonts w:ascii="Times New Roman" w:hAnsi="Times New Roman" w:cs="Times New Roman"/>
          <w:b w:val="0"/>
          <w:sz w:val="22"/>
          <w:szCs w:val="22"/>
          <w:lang w:val="fr-FR"/>
        </w:rPr>
        <w:t>"</w:t>
      </w:r>
      <w:r w:rsidRPr="00DF328C">
        <w:rPr>
          <w:rFonts w:ascii="Times New Roman" w:hAnsi="Times New Roman" w:cs="Times New Roman"/>
          <w:b w:val="0"/>
          <w:sz w:val="22"/>
          <w:szCs w:val="22"/>
          <w:lang w:val="fr-FR"/>
        </w:rPr>
        <w:t xml:space="preserve"> năm 2012 - 2013, 2013 - 2014, </w:t>
      </w:r>
      <w:r w:rsidR="00354103">
        <w:rPr>
          <w:rFonts w:ascii="Times New Roman" w:hAnsi="Times New Roman" w:cs="Times New Roman"/>
          <w:b w:val="0"/>
          <w:sz w:val="22"/>
          <w:szCs w:val="22"/>
          <w:lang w:val="fr-FR"/>
        </w:rPr>
        <w:t>"</w:t>
      </w:r>
      <w:r w:rsidRPr="00DF328C">
        <w:rPr>
          <w:rFonts w:ascii="Times New Roman" w:hAnsi="Times New Roman" w:cs="Times New Roman"/>
          <w:b w:val="0"/>
          <w:sz w:val="22"/>
          <w:szCs w:val="22"/>
          <w:lang w:val="fr-FR"/>
        </w:rPr>
        <w:t>H</w:t>
      </w:r>
      <w:r>
        <w:rPr>
          <w:rFonts w:ascii="Times New Roman" w:hAnsi="Times New Roman" w:cs="Times New Roman"/>
          <w:b w:val="0"/>
          <w:sz w:val="22"/>
          <w:szCs w:val="22"/>
          <w:lang w:val="fr-FR"/>
        </w:rPr>
        <w:t>ọc bổng</w:t>
      </w:r>
      <w:r w:rsidRPr="00DF328C">
        <w:rPr>
          <w:rFonts w:ascii="Times New Roman" w:hAnsi="Times New Roman" w:cs="Times New Roman"/>
          <w:b w:val="0"/>
          <w:sz w:val="22"/>
          <w:szCs w:val="22"/>
          <w:lang w:val="fr-FR"/>
        </w:rPr>
        <w:t xml:space="preserve"> Melatec</w:t>
      </w:r>
      <w:r w:rsidR="00354103">
        <w:rPr>
          <w:rFonts w:ascii="Times New Roman" w:hAnsi="Times New Roman" w:cs="Times New Roman"/>
          <w:b w:val="0"/>
          <w:sz w:val="22"/>
          <w:szCs w:val="22"/>
          <w:lang w:val="fr-FR"/>
        </w:rPr>
        <w:t>"</w:t>
      </w:r>
      <w:r w:rsidRPr="00DF328C">
        <w:rPr>
          <w:rFonts w:ascii="Times New Roman" w:hAnsi="Times New Roman" w:cs="Times New Roman"/>
          <w:b w:val="0"/>
          <w:sz w:val="22"/>
          <w:szCs w:val="22"/>
          <w:lang w:val="fr-FR"/>
        </w:rPr>
        <w:t xml:space="preserve">. </w:t>
      </w:r>
    </w:p>
    <w:p w:rsidR="00897FE5" w:rsidRPr="00DF328C" w:rsidRDefault="00897FE5" w:rsidP="00897FE5">
      <w:pPr>
        <w:ind w:firstLine="454"/>
        <w:rPr>
          <w:rFonts w:ascii="Times New Roman" w:hAnsi="Times New Roman" w:cs="Times New Roman"/>
          <w:sz w:val="22"/>
          <w:szCs w:val="22"/>
          <w:lang w:val="fr-FR"/>
        </w:rPr>
      </w:pPr>
      <w:r w:rsidRPr="00DF328C">
        <w:rPr>
          <w:rFonts w:ascii="Times New Roman" w:hAnsi="Times New Roman" w:cs="Times New Roman"/>
          <w:sz w:val="22"/>
          <w:szCs w:val="22"/>
          <w:lang w:val="fr-FR"/>
        </w:rPr>
        <w:t xml:space="preserve">3. Thành tích nghiên cứu khoa học, thi Olymlic các môn học, hội thi về văn hóa, văn nghệ, TDTT… từ cấp Đại học Thái Nguyên trở lên: </w:t>
      </w:r>
    </w:p>
    <w:p w:rsidR="00897FE5" w:rsidRPr="00DF328C" w:rsidRDefault="00897FE5" w:rsidP="00897FE5">
      <w:pPr>
        <w:ind w:firstLine="454"/>
        <w:rPr>
          <w:rFonts w:ascii="Times New Roman" w:hAnsi="Times New Roman" w:cs="Times New Roman"/>
          <w:sz w:val="22"/>
          <w:szCs w:val="22"/>
          <w:lang w:val="fr-FR"/>
        </w:rPr>
      </w:pPr>
      <w:r w:rsidRPr="00DF328C">
        <w:rPr>
          <w:rFonts w:ascii="Times New Roman" w:hAnsi="Times New Roman" w:cs="Times New Roman"/>
          <w:sz w:val="22"/>
          <w:szCs w:val="22"/>
          <w:lang w:val="fr-FR"/>
        </w:rPr>
        <w:t xml:space="preserve">4. Tham gia công tác Đoàn - Hội và các hoạt động phong trào </w:t>
      </w:r>
    </w:p>
    <w:p w:rsidR="00897FE5" w:rsidRPr="00DF328C" w:rsidRDefault="00897FE5" w:rsidP="00897FE5">
      <w:pPr>
        <w:ind w:firstLine="454"/>
        <w:rPr>
          <w:rFonts w:ascii="Times New Roman" w:hAnsi="Times New Roman" w:cs="Times New Roman"/>
          <w:b w:val="0"/>
          <w:sz w:val="22"/>
          <w:szCs w:val="22"/>
          <w:lang w:val="fr-FR"/>
        </w:rPr>
      </w:pPr>
      <w:r w:rsidRPr="00DF328C">
        <w:rPr>
          <w:rFonts w:ascii="Times New Roman" w:hAnsi="Times New Roman" w:cs="Times New Roman"/>
          <w:b w:val="0"/>
          <w:sz w:val="22"/>
          <w:szCs w:val="22"/>
          <w:lang w:val="fr-FR"/>
        </w:rPr>
        <w:t xml:space="preserve">- Tham gia </w:t>
      </w:r>
      <w:r w:rsidR="00354103">
        <w:rPr>
          <w:rFonts w:ascii="Times New Roman" w:hAnsi="Times New Roman" w:cs="Times New Roman"/>
          <w:b w:val="0"/>
          <w:sz w:val="22"/>
          <w:szCs w:val="22"/>
          <w:lang w:val="fr-FR"/>
        </w:rPr>
        <w:t>C</w:t>
      </w:r>
      <w:r w:rsidRPr="00DF328C">
        <w:rPr>
          <w:rFonts w:ascii="Times New Roman" w:hAnsi="Times New Roman" w:cs="Times New Roman"/>
          <w:b w:val="0"/>
          <w:sz w:val="22"/>
          <w:szCs w:val="22"/>
          <w:lang w:val="fr-FR"/>
        </w:rPr>
        <w:t>âu lạc bộ Truyền thông thông tin</w:t>
      </w:r>
    </w:p>
    <w:p w:rsidR="00897FE5" w:rsidRPr="00DF328C" w:rsidRDefault="00897FE5" w:rsidP="00897FE5">
      <w:pPr>
        <w:ind w:firstLine="454"/>
        <w:rPr>
          <w:rFonts w:ascii="Times New Roman" w:hAnsi="Times New Roman" w:cs="Times New Roman"/>
          <w:sz w:val="22"/>
          <w:szCs w:val="22"/>
          <w:lang w:val="fr-FR"/>
        </w:rPr>
      </w:pPr>
      <w:r w:rsidRPr="00DF328C">
        <w:rPr>
          <w:rFonts w:ascii="Times New Roman" w:hAnsi="Times New Roman" w:cs="Times New Roman"/>
          <w:sz w:val="22"/>
          <w:szCs w:val="22"/>
          <w:lang w:val="fr-FR"/>
        </w:rPr>
        <w:t xml:space="preserve">5. Ước mơ, hoài bão, sở thích: </w:t>
      </w:r>
    </w:p>
    <w:p w:rsidR="00897FE5" w:rsidRPr="00DF328C" w:rsidRDefault="00897FE5" w:rsidP="00897FE5">
      <w:pPr>
        <w:ind w:firstLine="454"/>
        <w:rPr>
          <w:rFonts w:ascii="Times New Roman" w:hAnsi="Times New Roman" w:cs="Times New Roman"/>
          <w:b w:val="0"/>
          <w:sz w:val="22"/>
          <w:szCs w:val="22"/>
          <w:lang w:val="fr-FR"/>
        </w:rPr>
      </w:pPr>
      <w:r w:rsidRPr="00DF328C">
        <w:rPr>
          <w:rFonts w:ascii="Times New Roman" w:hAnsi="Times New Roman" w:cs="Times New Roman"/>
          <w:b w:val="0"/>
          <w:sz w:val="22"/>
          <w:szCs w:val="22"/>
          <w:lang w:val="fr-FR"/>
        </w:rPr>
        <w:t xml:space="preserve">- Ước mơ thành một Bác sỹ giỏi có thể giúp đỡ được gia đình, bạn bè và mọi người xung quanh. </w:t>
      </w:r>
    </w:p>
    <w:p w:rsidR="00897FE5" w:rsidRPr="00DF328C" w:rsidRDefault="00897FE5" w:rsidP="00897FE5">
      <w:pPr>
        <w:ind w:firstLine="454"/>
        <w:rPr>
          <w:rFonts w:ascii="Times New Roman" w:hAnsi="Times New Roman" w:cs="Times New Roman"/>
          <w:b w:val="0"/>
          <w:sz w:val="22"/>
          <w:szCs w:val="22"/>
          <w:lang w:val="fr-FR"/>
        </w:rPr>
      </w:pPr>
      <w:r w:rsidRPr="00DF328C">
        <w:rPr>
          <w:rFonts w:ascii="Times New Roman" w:hAnsi="Times New Roman" w:cs="Times New Roman"/>
          <w:b w:val="0"/>
          <w:sz w:val="22"/>
          <w:szCs w:val="22"/>
          <w:lang w:val="fr-FR"/>
        </w:rPr>
        <w:t xml:space="preserve">- Sở thích: Đọc sách </w:t>
      </w:r>
    </w:p>
    <w:p w:rsidR="00897FE5" w:rsidRPr="00DF328C" w:rsidRDefault="00897FE5" w:rsidP="00897FE5">
      <w:pPr>
        <w:ind w:firstLine="454"/>
        <w:rPr>
          <w:rFonts w:ascii="Times New Roman" w:hAnsi="Times New Roman" w:cs="Times New Roman"/>
          <w:sz w:val="22"/>
          <w:szCs w:val="22"/>
          <w:lang w:val="fr-FR"/>
        </w:rPr>
      </w:pPr>
      <w:r w:rsidRPr="00DF328C">
        <w:rPr>
          <w:rFonts w:ascii="Times New Roman" w:hAnsi="Times New Roman" w:cs="Times New Roman"/>
          <w:sz w:val="22"/>
          <w:szCs w:val="22"/>
          <w:lang w:val="fr-FR"/>
        </w:rPr>
        <w:t xml:space="preserve">6. Chia sẻ kinh nghiệm học tập của bản thân: </w:t>
      </w:r>
    </w:p>
    <w:p w:rsidR="00897FE5" w:rsidRPr="00DF328C" w:rsidRDefault="00897FE5" w:rsidP="00897FE5">
      <w:pPr>
        <w:ind w:firstLine="454"/>
        <w:rPr>
          <w:rFonts w:ascii="Times New Roman" w:hAnsi="Times New Roman" w:cs="Times New Roman"/>
          <w:b w:val="0"/>
          <w:sz w:val="22"/>
          <w:szCs w:val="22"/>
          <w:lang w:val="fr-FR"/>
        </w:rPr>
      </w:pPr>
      <w:r w:rsidRPr="00DF328C">
        <w:rPr>
          <w:rFonts w:ascii="Times New Roman" w:hAnsi="Times New Roman" w:cs="Times New Roman"/>
          <w:b w:val="0"/>
          <w:sz w:val="22"/>
          <w:szCs w:val="22"/>
          <w:lang w:val="fr-FR"/>
        </w:rPr>
        <w:t xml:space="preserve">- Thu xếp thời gian hợp lý giữa học tập và tham gia hoạt động </w:t>
      </w:r>
      <w:r w:rsidR="00A51F88">
        <w:rPr>
          <w:rFonts w:ascii="Times New Roman" w:hAnsi="Times New Roman" w:cs="Times New Roman"/>
          <w:b w:val="0"/>
          <w:sz w:val="22"/>
          <w:szCs w:val="22"/>
          <w:lang w:val="fr-FR"/>
        </w:rPr>
        <w:t>C</w:t>
      </w:r>
      <w:r w:rsidRPr="00DF328C">
        <w:rPr>
          <w:rFonts w:ascii="Times New Roman" w:hAnsi="Times New Roman" w:cs="Times New Roman"/>
          <w:b w:val="0"/>
          <w:sz w:val="22"/>
          <w:szCs w:val="22"/>
          <w:lang w:val="fr-FR"/>
        </w:rPr>
        <w:t xml:space="preserve">âu lạc bộ, phần nhiều là tự đọc, tự học và sự hướng dẫn của giáo viên. </w:t>
      </w:r>
    </w:p>
    <w:p w:rsidR="00897FE5" w:rsidRPr="00DF328C" w:rsidRDefault="00897FE5" w:rsidP="00897FE5">
      <w:pPr>
        <w:ind w:firstLine="454"/>
        <w:rPr>
          <w:rFonts w:ascii="Times New Roman" w:hAnsi="Times New Roman" w:cs="Times New Roman"/>
          <w:b w:val="0"/>
          <w:sz w:val="22"/>
          <w:szCs w:val="22"/>
          <w:lang w:val="fr-FR"/>
        </w:rPr>
      </w:pPr>
    </w:p>
    <w:p w:rsidR="00DF328C" w:rsidRPr="00DF328C" w:rsidRDefault="00DF328C" w:rsidP="00DF328C">
      <w:pPr>
        <w:ind w:firstLine="454"/>
        <w:jc w:val="center"/>
        <w:rPr>
          <w:rFonts w:ascii="Times New Roman" w:hAnsi="Times New Roman" w:cs="Times New Roman"/>
          <w:b w:val="0"/>
          <w:sz w:val="10"/>
          <w:szCs w:val="22"/>
          <w:lang w:val="vi-VN"/>
        </w:rPr>
      </w:pPr>
      <w:r w:rsidRPr="00DF328C">
        <w:rPr>
          <w:rFonts w:ascii="Times New Roman" w:hAnsi="Times New Roman" w:cs="Times New Roman"/>
          <w:b w:val="0"/>
          <w:sz w:val="22"/>
          <w:szCs w:val="22"/>
          <w:lang w:val="vi-VN"/>
        </w:rPr>
        <w:br w:type="page"/>
      </w:r>
      <w:r w:rsidRPr="00DF328C">
        <w:rPr>
          <w:rFonts w:ascii="Times New Roman" w:hAnsi="Times New Roman" w:cs="Times New Roman"/>
          <w:b w:val="0"/>
          <w:sz w:val="22"/>
          <w:szCs w:val="22"/>
          <w:lang w:val="vi-VN"/>
        </w:rPr>
        <w:lastRenderedPageBreak/>
        <w:t xml:space="preserve"> </w:t>
      </w:r>
    </w:p>
    <w:p w:rsidR="00DF328C" w:rsidRPr="00DF328C" w:rsidRDefault="00615D8D" w:rsidP="00DF328C">
      <w:pPr>
        <w:ind w:firstLine="454"/>
        <w:jc w:val="center"/>
        <w:rPr>
          <w:rFonts w:ascii="Times New Roman" w:hAnsi="Times New Roman" w:cs="Times New Roman"/>
          <w:b w:val="0"/>
          <w:sz w:val="22"/>
          <w:szCs w:val="22"/>
          <w:lang w:val="vi-VN"/>
        </w:rPr>
      </w:pPr>
      <w:r>
        <w:rPr>
          <w:rFonts w:ascii="Times New Roman" w:hAnsi="Times New Roman" w:cs="Times New Roman"/>
          <w:b w:val="0"/>
          <w:noProof/>
          <w:sz w:val="22"/>
          <w:szCs w:val="22"/>
        </w:rPr>
        <w:pict>
          <v:shape id="_x0000_s1253" type="#_x0000_t202" style="position:absolute;left:0;text-align:left;margin-left:8.55pt;margin-top:10.75pt;width:90.2pt;height:105.75pt;z-index:251636224;mso-wrap-style:none" stroked="f">
            <v:textbox style="mso-next-textbox:#_x0000_s1253;mso-fit-shape-to-text:t">
              <w:txbxContent>
                <w:p w:rsidR="001E32C8" w:rsidRDefault="003A7AB7" w:rsidP="00DF328C">
                  <w:r>
                    <w:rPr>
                      <w:noProof/>
                    </w:rPr>
                    <w:drawing>
                      <wp:inline distT="0" distB="0" distL="0" distR="0">
                        <wp:extent cx="952500" cy="1257300"/>
                        <wp:effectExtent l="19050" t="0" r="0" b="0"/>
                        <wp:docPr id="1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srcRect/>
                                <a:stretch>
                                  <a:fillRect/>
                                </a:stretch>
                              </pic:blipFill>
                              <pic:spPr bwMode="auto">
                                <a:xfrm>
                                  <a:off x="0" y="0"/>
                                  <a:ext cx="952500" cy="1257300"/>
                                </a:xfrm>
                                <a:prstGeom prst="rect">
                                  <a:avLst/>
                                </a:prstGeom>
                                <a:noFill/>
                                <a:ln w="9525">
                                  <a:noFill/>
                                  <a:miter lim="800000"/>
                                  <a:headEnd/>
                                  <a:tailEnd/>
                                </a:ln>
                              </pic:spPr>
                            </pic:pic>
                          </a:graphicData>
                        </a:graphic>
                      </wp:inline>
                    </w:drawing>
                  </w:r>
                </w:p>
              </w:txbxContent>
            </v:textbox>
          </v:shape>
        </w:pict>
      </w:r>
    </w:p>
    <w:p w:rsidR="00DF328C" w:rsidRPr="00DF328C" w:rsidRDefault="00DF328C" w:rsidP="00DF328C">
      <w:pPr>
        <w:ind w:firstLine="454"/>
        <w:rPr>
          <w:rFonts w:ascii="Times New Roman" w:hAnsi="Times New Roman" w:cs="Times New Roman"/>
          <w:b w:val="0"/>
          <w:sz w:val="22"/>
          <w:szCs w:val="22"/>
          <w:lang w:val="vi-VN"/>
        </w:rPr>
      </w:pPr>
      <w:r w:rsidRPr="00DF328C">
        <w:rPr>
          <w:rFonts w:ascii="Times New Roman" w:hAnsi="Times New Roman" w:cs="Times New Roman"/>
          <w:b w:val="0"/>
          <w:sz w:val="22"/>
          <w:szCs w:val="22"/>
          <w:lang w:val="vi-VN"/>
        </w:rPr>
        <w:tab/>
      </w:r>
      <w:r w:rsidRPr="00DF328C">
        <w:rPr>
          <w:rFonts w:ascii="Times New Roman" w:hAnsi="Times New Roman" w:cs="Times New Roman"/>
          <w:b w:val="0"/>
          <w:sz w:val="22"/>
          <w:szCs w:val="22"/>
          <w:lang w:val="vi-VN"/>
        </w:rPr>
        <w:tab/>
      </w:r>
      <w:r w:rsidRPr="00DF328C">
        <w:rPr>
          <w:rFonts w:ascii="Times New Roman" w:hAnsi="Times New Roman" w:cs="Times New Roman"/>
          <w:b w:val="0"/>
          <w:sz w:val="22"/>
          <w:szCs w:val="22"/>
          <w:lang w:val="vi-VN"/>
        </w:rPr>
        <w:tab/>
        <w:t xml:space="preserve">Họ và tên:  </w:t>
      </w:r>
      <w:r w:rsidRPr="00DF328C">
        <w:rPr>
          <w:rFonts w:ascii="Times New Roman" w:hAnsi="Times New Roman" w:cs="Times New Roman"/>
          <w:sz w:val="22"/>
          <w:szCs w:val="22"/>
          <w:lang w:val="vi-VN"/>
        </w:rPr>
        <w:t>LƯƠNG THỊ THU HOÀI</w:t>
      </w:r>
      <w:r w:rsidRPr="00DF328C">
        <w:rPr>
          <w:rFonts w:ascii="Times New Roman" w:hAnsi="Times New Roman" w:cs="Times New Roman"/>
          <w:b w:val="0"/>
          <w:sz w:val="22"/>
          <w:szCs w:val="22"/>
          <w:lang w:val="vi-VN"/>
        </w:rPr>
        <w:tab/>
      </w:r>
    </w:p>
    <w:p w:rsidR="00DF328C" w:rsidRPr="00DF328C" w:rsidRDefault="00DF328C" w:rsidP="00DF328C">
      <w:pPr>
        <w:ind w:firstLine="454"/>
        <w:rPr>
          <w:rFonts w:ascii="Times New Roman" w:hAnsi="Times New Roman" w:cs="Times New Roman"/>
          <w:b w:val="0"/>
          <w:sz w:val="22"/>
          <w:szCs w:val="22"/>
          <w:lang w:val="vi-VN"/>
        </w:rPr>
      </w:pPr>
      <w:r w:rsidRPr="00DF328C">
        <w:rPr>
          <w:rFonts w:ascii="Times New Roman" w:hAnsi="Times New Roman" w:cs="Times New Roman"/>
          <w:b w:val="0"/>
          <w:sz w:val="22"/>
          <w:szCs w:val="22"/>
          <w:lang w:val="vi-VN"/>
        </w:rPr>
        <w:tab/>
      </w:r>
      <w:r w:rsidRPr="00DF328C">
        <w:rPr>
          <w:rFonts w:ascii="Times New Roman" w:hAnsi="Times New Roman" w:cs="Times New Roman"/>
          <w:b w:val="0"/>
          <w:sz w:val="22"/>
          <w:szCs w:val="22"/>
          <w:lang w:val="vi-VN"/>
        </w:rPr>
        <w:tab/>
      </w:r>
      <w:r w:rsidRPr="00DF328C">
        <w:rPr>
          <w:rFonts w:ascii="Times New Roman" w:hAnsi="Times New Roman" w:cs="Times New Roman"/>
          <w:b w:val="0"/>
          <w:sz w:val="22"/>
          <w:szCs w:val="22"/>
          <w:lang w:val="vi-VN"/>
        </w:rPr>
        <w:tab/>
        <w:t>Ngày, tháng, năm sinh: 20</w:t>
      </w:r>
      <w:r w:rsidR="008B0CCB">
        <w:rPr>
          <w:rFonts w:ascii="Times New Roman" w:hAnsi="Times New Roman" w:cs="Times New Roman"/>
          <w:b w:val="0"/>
          <w:sz w:val="22"/>
          <w:szCs w:val="22"/>
        </w:rPr>
        <w:t>/</w:t>
      </w:r>
      <w:r w:rsidR="008B0CCB">
        <w:rPr>
          <w:rFonts w:ascii="Times New Roman" w:hAnsi="Times New Roman" w:cs="Times New Roman"/>
          <w:b w:val="0"/>
          <w:sz w:val="22"/>
          <w:szCs w:val="22"/>
          <w:lang w:val="vi-VN"/>
        </w:rPr>
        <w:t>6</w:t>
      </w:r>
      <w:r w:rsidR="008B0CCB">
        <w:rPr>
          <w:rFonts w:ascii="Times New Roman" w:hAnsi="Times New Roman" w:cs="Times New Roman"/>
          <w:b w:val="0"/>
          <w:sz w:val="22"/>
          <w:szCs w:val="22"/>
        </w:rPr>
        <w:t>/</w:t>
      </w:r>
      <w:r w:rsidRPr="00DF328C">
        <w:rPr>
          <w:rFonts w:ascii="Times New Roman" w:hAnsi="Times New Roman" w:cs="Times New Roman"/>
          <w:b w:val="0"/>
          <w:sz w:val="22"/>
          <w:szCs w:val="22"/>
          <w:lang w:val="vi-VN"/>
        </w:rPr>
        <w:t xml:space="preserve">1991 </w:t>
      </w:r>
      <w:r w:rsidRPr="00DF328C">
        <w:rPr>
          <w:rFonts w:ascii="Times New Roman" w:hAnsi="Times New Roman" w:cs="Times New Roman"/>
          <w:b w:val="0"/>
          <w:sz w:val="22"/>
          <w:szCs w:val="22"/>
          <w:lang w:val="vi-VN"/>
        </w:rPr>
        <w:tab/>
      </w:r>
    </w:p>
    <w:p w:rsidR="00DF328C" w:rsidRPr="00DF328C" w:rsidRDefault="00DF328C" w:rsidP="00DF328C">
      <w:pPr>
        <w:ind w:firstLine="454"/>
        <w:rPr>
          <w:rFonts w:ascii="Times New Roman" w:hAnsi="Times New Roman" w:cs="Times New Roman"/>
          <w:b w:val="0"/>
          <w:sz w:val="22"/>
          <w:szCs w:val="22"/>
          <w:lang w:val="vi-VN"/>
        </w:rPr>
      </w:pPr>
      <w:r w:rsidRPr="00DF328C">
        <w:rPr>
          <w:rFonts w:ascii="Times New Roman" w:hAnsi="Times New Roman" w:cs="Times New Roman"/>
          <w:b w:val="0"/>
          <w:sz w:val="22"/>
          <w:szCs w:val="22"/>
          <w:lang w:val="vi-VN"/>
        </w:rPr>
        <w:tab/>
      </w:r>
      <w:r w:rsidRPr="00DF328C">
        <w:rPr>
          <w:rFonts w:ascii="Times New Roman" w:hAnsi="Times New Roman" w:cs="Times New Roman"/>
          <w:b w:val="0"/>
          <w:sz w:val="22"/>
          <w:szCs w:val="22"/>
          <w:lang w:val="vi-VN"/>
        </w:rPr>
        <w:tab/>
      </w:r>
      <w:r w:rsidRPr="00DF328C">
        <w:rPr>
          <w:rFonts w:ascii="Times New Roman" w:hAnsi="Times New Roman" w:cs="Times New Roman"/>
          <w:b w:val="0"/>
          <w:sz w:val="22"/>
          <w:szCs w:val="22"/>
          <w:lang w:val="vi-VN"/>
        </w:rPr>
        <w:tab/>
        <w:t>Dân tộc: Nùng</w:t>
      </w:r>
    </w:p>
    <w:p w:rsidR="00DF328C" w:rsidRPr="00DF328C" w:rsidRDefault="00DF328C" w:rsidP="00DF328C">
      <w:pPr>
        <w:ind w:firstLine="454"/>
        <w:rPr>
          <w:rFonts w:ascii="Times New Roman" w:hAnsi="Times New Roman" w:cs="Times New Roman"/>
          <w:b w:val="0"/>
          <w:sz w:val="22"/>
          <w:szCs w:val="22"/>
          <w:lang w:val="vi-VN"/>
        </w:rPr>
      </w:pPr>
      <w:r w:rsidRPr="00DF328C">
        <w:rPr>
          <w:rFonts w:ascii="Times New Roman" w:hAnsi="Times New Roman" w:cs="Times New Roman"/>
          <w:b w:val="0"/>
          <w:sz w:val="22"/>
          <w:szCs w:val="22"/>
          <w:lang w:val="vi-VN"/>
        </w:rPr>
        <w:tab/>
      </w:r>
      <w:r w:rsidRPr="00DF328C">
        <w:rPr>
          <w:rFonts w:ascii="Times New Roman" w:hAnsi="Times New Roman" w:cs="Times New Roman"/>
          <w:b w:val="0"/>
          <w:sz w:val="22"/>
          <w:szCs w:val="22"/>
          <w:lang w:val="vi-VN"/>
        </w:rPr>
        <w:tab/>
      </w:r>
      <w:r w:rsidRPr="00DF328C">
        <w:rPr>
          <w:rFonts w:ascii="Times New Roman" w:hAnsi="Times New Roman" w:cs="Times New Roman"/>
          <w:b w:val="0"/>
          <w:sz w:val="22"/>
          <w:szCs w:val="22"/>
          <w:lang w:val="vi-VN"/>
        </w:rPr>
        <w:tab/>
        <w:t>Nơi sinh: Quảng Uyên, Quảng Uyên, Cao Bằng</w:t>
      </w:r>
    </w:p>
    <w:p w:rsidR="00DF328C" w:rsidRPr="00DF328C" w:rsidRDefault="00DF328C" w:rsidP="00DF328C">
      <w:pPr>
        <w:ind w:firstLine="454"/>
        <w:rPr>
          <w:rFonts w:ascii="Times New Roman" w:hAnsi="Times New Roman" w:cs="Times New Roman"/>
          <w:b w:val="0"/>
          <w:sz w:val="22"/>
          <w:szCs w:val="22"/>
          <w:lang w:val="vi-VN"/>
        </w:rPr>
      </w:pPr>
      <w:r w:rsidRPr="00DF328C">
        <w:rPr>
          <w:rFonts w:ascii="Times New Roman" w:hAnsi="Times New Roman" w:cs="Times New Roman"/>
          <w:b w:val="0"/>
          <w:sz w:val="22"/>
          <w:szCs w:val="22"/>
          <w:lang w:val="vi-VN"/>
        </w:rPr>
        <w:tab/>
      </w:r>
      <w:r w:rsidRPr="00DF328C">
        <w:rPr>
          <w:rFonts w:ascii="Times New Roman" w:hAnsi="Times New Roman" w:cs="Times New Roman"/>
          <w:b w:val="0"/>
          <w:sz w:val="22"/>
          <w:szCs w:val="22"/>
          <w:lang w:val="vi-VN"/>
        </w:rPr>
        <w:tab/>
      </w:r>
      <w:r w:rsidRPr="00DF328C">
        <w:rPr>
          <w:rFonts w:ascii="Times New Roman" w:hAnsi="Times New Roman" w:cs="Times New Roman"/>
          <w:b w:val="0"/>
          <w:sz w:val="22"/>
          <w:szCs w:val="22"/>
          <w:lang w:val="vi-VN"/>
        </w:rPr>
        <w:tab/>
        <w:t xml:space="preserve">Hiện nay là sinh viên năm thứ: 6     </w:t>
      </w:r>
    </w:p>
    <w:p w:rsidR="00DF328C" w:rsidRPr="00DF328C" w:rsidRDefault="00DF328C" w:rsidP="00DF328C">
      <w:pPr>
        <w:ind w:firstLine="454"/>
        <w:rPr>
          <w:rFonts w:ascii="Times New Roman" w:hAnsi="Times New Roman" w:cs="Times New Roman"/>
          <w:b w:val="0"/>
          <w:sz w:val="22"/>
          <w:szCs w:val="22"/>
          <w:lang w:val="vi-VN"/>
        </w:rPr>
      </w:pPr>
      <w:r w:rsidRPr="00DF328C">
        <w:rPr>
          <w:rFonts w:ascii="Times New Roman" w:hAnsi="Times New Roman" w:cs="Times New Roman"/>
          <w:b w:val="0"/>
          <w:sz w:val="22"/>
          <w:szCs w:val="22"/>
          <w:lang w:val="vi-VN"/>
        </w:rPr>
        <w:tab/>
      </w:r>
      <w:r w:rsidRPr="00DF328C">
        <w:rPr>
          <w:rFonts w:ascii="Times New Roman" w:hAnsi="Times New Roman" w:cs="Times New Roman"/>
          <w:b w:val="0"/>
          <w:sz w:val="22"/>
          <w:szCs w:val="22"/>
          <w:lang w:val="vi-VN"/>
        </w:rPr>
        <w:tab/>
      </w:r>
      <w:r w:rsidRPr="00DF328C">
        <w:rPr>
          <w:rFonts w:ascii="Times New Roman" w:hAnsi="Times New Roman" w:cs="Times New Roman"/>
          <w:b w:val="0"/>
          <w:sz w:val="22"/>
          <w:szCs w:val="22"/>
          <w:lang w:val="vi-VN"/>
        </w:rPr>
        <w:tab/>
        <w:t>Khóa học: 2009-2015</w:t>
      </w:r>
    </w:p>
    <w:p w:rsidR="00DF328C" w:rsidRPr="00DF328C" w:rsidRDefault="00DF328C" w:rsidP="00DF328C">
      <w:pPr>
        <w:ind w:firstLine="454"/>
        <w:rPr>
          <w:rFonts w:ascii="Times New Roman" w:hAnsi="Times New Roman" w:cs="Times New Roman"/>
          <w:b w:val="0"/>
          <w:sz w:val="22"/>
          <w:szCs w:val="22"/>
          <w:lang w:val="vi-VN"/>
        </w:rPr>
      </w:pPr>
      <w:r w:rsidRPr="00DF328C">
        <w:rPr>
          <w:rFonts w:ascii="Times New Roman" w:hAnsi="Times New Roman" w:cs="Times New Roman"/>
          <w:b w:val="0"/>
          <w:sz w:val="22"/>
          <w:szCs w:val="22"/>
          <w:lang w:val="vi-VN"/>
        </w:rPr>
        <w:tab/>
      </w:r>
      <w:r w:rsidRPr="00DF328C">
        <w:rPr>
          <w:rFonts w:ascii="Times New Roman" w:hAnsi="Times New Roman" w:cs="Times New Roman"/>
          <w:b w:val="0"/>
          <w:sz w:val="22"/>
          <w:szCs w:val="22"/>
          <w:lang w:val="vi-VN"/>
        </w:rPr>
        <w:tab/>
      </w:r>
      <w:r w:rsidRPr="00DF328C">
        <w:rPr>
          <w:rFonts w:ascii="Times New Roman" w:hAnsi="Times New Roman" w:cs="Times New Roman"/>
          <w:b w:val="0"/>
          <w:sz w:val="22"/>
          <w:szCs w:val="22"/>
          <w:lang w:val="vi-VN"/>
        </w:rPr>
        <w:tab/>
        <w:t xml:space="preserve">Ngành học: Bác sĩ đa khoa </w:t>
      </w:r>
    </w:p>
    <w:p w:rsidR="00DF328C" w:rsidRPr="00DF328C" w:rsidRDefault="00DF328C" w:rsidP="00DF328C">
      <w:pPr>
        <w:ind w:firstLine="454"/>
        <w:rPr>
          <w:rFonts w:ascii="Times New Roman" w:hAnsi="Times New Roman" w:cs="Times New Roman"/>
          <w:b w:val="0"/>
          <w:sz w:val="22"/>
          <w:szCs w:val="22"/>
          <w:lang w:val="vi-VN"/>
        </w:rPr>
      </w:pPr>
      <w:r w:rsidRPr="00DF328C">
        <w:rPr>
          <w:rFonts w:ascii="Times New Roman" w:hAnsi="Times New Roman" w:cs="Times New Roman"/>
          <w:b w:val="0"/>
          <w:sz w:val="22"/>
          <w:szCs w:val="22"/>
          <w:lang w:val="vi-VN"/>
        </w:rPr>
        <w:tab/>
      </w:r>
      <w:r w:rsidRPr="00DF328C">
        <w:rPr>
          <w:rFonts w:ascii="Times New Roman" w:hAnsi="Times New Roman" w:cs="Times New Roman"/>
          <w:b w:val="0"/>
          <w:sz w:val="22"/>
          <w:szCs w:val="22"/>
          <w:lang w:val="vi-VN"/>
        </w:rPr>
        <w:tab/>
      </w:r>
      <w:r w:rsidRPr="00DF328C">
        <w:rPr>
          <w:rFonts w:ascii="Times New Roman" w:hAnsi="Times New Roman" w:cs="Times New Roman"/>
          <w:b w:val="0"/>
          <w:sz w:val="22"/>
          <w:szCs w:val="22"/>
          <w:lang w:val="vi-VN"/>
        </w:rPr>
        <w:tab/>
        <w:t xml:space="preserve">Trường Đại học Y Dược </w:t>
      </w:r>
    </w:p>
    <w:p w:rsidR="00DF328C" w:rsidRPr="00DF328C" w:rsidRDefault="00DF328C" w:rsidP="00DF328C">
      <w:pPr>
        <w:ind w:firstLine="454"/>
        <w:rPr>
          <w:rFonts w:ascii="Times New Roman" w:hAnsi="Times New Roman" w:cs="Times New Roman"/>
          <w:b w:val="0"/>
          <w:sz w:val="22"/>
          <w:szCs w:val="22"/>
          <w:lang w:val="vi-VN"/>
        </w:rPr>
      </w:pPr>
    </w:p>
    <w:p w:rsidR="00DF328C" w:rsidRPr="00DF328C" w:rsidRDefault="00DF328C" w:rsidP="00DF328C">
      <w:pPr>
        <w:ind w:firstLine="454"/>
        <w:rPr>
          <w:rFonts w:ascii="Times New Roman" w:hAnsi="Times New Roman" w:cs="Times New Roman"/>
          <w:sz w:val="22"/>
          <w:szCs w:val="22"/>
          <w:lang w:val="vi-VN"/>
        </w:rPr>
      </w:pPr>
      <w:r w:rsidRPr="00DF328C">
        <w:rPr>
          <w:rFonts w:ascii="Times New Roman" w:hAnsi="Times New Roman" w:cs="Times New Roman"/>
          <w:sz w:val="22"/>
          <w:szCs w:val="22"/>
          <w:lang w:val="vi-VN"/>
        </w:rPr>
        <w:t xml:space="preserve">1. Chức vụ công tác Đoàn - Hội - Lớp hiện nay: </w:t>
      </w:r>
    </w:p>
    <w:p w:rsidR="00DF328C" w:rsidRPr="00DF328C" w:rsidRDefault="00DF328C" w:rsidP="00DF328C">
      <w:pPr>
        <w:ind w:firstLine="454"/>
        <w:rPr>
          <w:rFonts w:ascii="Times New Roman" w:hAnsi="Times New Roman" w:cs="Times New Roman"/>
          <w:b w:val="0"/>
          <w:sz w:val="22"/>
          <w:szCs w:val="22"/>
          <w:lang w:val="vi-VN"/>
        </w:rPr>
      </w:pPr>
      <w:r w:rsidRPr="00DF328C">
        <w:rPr>
          <w:rFonts w:ascii="Times New Roman" w:hAnsi="Times New Roman" w:cs="Times New Roman"/>
          <w:b w:val="0"/>
          <w:sz w:val="22"/>
          <w:szCs w:val="22"/>
          <w:lang w:val="vi-VN"/>
        </w:rPr>
        <w:t>Ủy viên chi hội sinh viên K42G</w:t>
      </w:r>
    </w:p>
    <w:p w:rsidR="00DF328C" w:rsidRPr="00DF328C" w:rsidRDefault="00DF328C" w:rsidP="00DF328C">
      <w:pPr>
        <w:ind w:firstLine="454"/>
        <w:rPr>
          <w:rFonts w:ascii="Times New Roman" w:hAnsi="Times New Roman" w:cs="Times New Roman"/>
          <w:sz w:val="22"/>
          <w:szCs w:val="22"/>
          <w:lang w:val="vi-VN"/>
        </w:rPr>
      </w:pPr>
      <w:r w:rsidRPr="00DF328C">
        <w:rPr>
          <w:rFonts w:ascii="Times New Roman" w:hAnsi="Times New Roman" w:cs="Times New Roman"/>
          <w:sz w:val="22"/>
          <w:szCs w:val="22"/>
          <w:lang w:val="vi-VN"/>
        </w:rPr>
        <w:t>2. Thành tích học tập:</w:t>
      </w:r>
    </w:p>
    <w:p w:rsidR="00DF328C" w:rsidRPr="00DF328C" w:rsidRDefault="00DF328C" w:rsidP="00DF328C">
      <w:pPr>
        <w:ind w:firstLine="454"/>
        <w:rPr>
          <w:rFonts w:ascii="Times New Roman" w:hAnsi="Times New Roman" w:cs="Times New Roman"/>
          <w:b w:val="0"/>
          <w:sz w:val="22"/>
          <w:szCs w:val="22"/>
          <w:lang w:val="vi-VN"/>
        </w:rPr>
      </w:pPr>
      <w:r w:rsidRPr="00DF328C">
        <w:rPr>
          <w:rFonts w:ascii="Times New Roman" w:hAnsi="Times New Roman" w:cs="Times New Roman"/>
          <w:b w:val="0"/>
          <w:sz w:val="22"/>
          <w:szCs w:val="22"/>
          <w:lang w:val="vi-VN"/>
        </w:rPr>
        <w:t>+ Năm học 2011-2012: Giỏi</w:t>
      </w:r>
    </w:p>
    <w:p w:rsidR="00DF328C" w:rsidRPr="00DF328C" w:rsidRDefault="00DF328C" w:rsidP="00DF328C">
      <w:pPr>
        <w:ind w:firstLine="454"/>
        <w:rPr>
          <w:rFonts w:ascii="Times New Roman" w:hAnsi="Times New Roman" w:cs="Times New Roman"/>
          <w:b w:val="0"/>
          <w:sz w:val="22"/>
          <w:szCs w:val="22"/>
          <w:lang w:val="vi-VN"/>
        </w:rPr>
      </w:pPr>
      <w:r w:rsidRPr="00DF328C">
        <w:rPr>
          <w:rFonts w:ascii="Times New Roman" w:hAnsi="Times New Roman" w:cs="Times New Roman"/>
          <w:b w:val="0"/>
          <w:sz w:val="22"/>
          <w:szCs w:val="22"/>
          <w:lang w:val="vi-VN"/>
        </w:rPr>
        <w:t>+ Năm học 2012-2013: Giỏi</w:t>
      </w:r>
    </w:p>
    <w:p w:rsidR="00DF328C" w:rsidRPr="00DF328C" w:rsidRDefault="00DF328C" w:rsidP="00DF328C">
      <w:pPr>
        <w:ind w:firstLine="454"/>
        <w:rPr>
          <w:rFonts w:ascii="Times New Roman" w:hAnsi="Times New Roman" w:cs="Times New Roman"/>
          <w:b w:val="0"/>
          <w:sz w:val="22"/>
          <w:szCs w:val="22"/>
          <w:lang w:val="vi-VN"/>
        </w:rPr>
      </w:pPr>
      <w:r w:rsidRPr="00DF328C">
        <w:rPr>
          <w:rFonts w:ascii="Times New Roman" w:hAnsi="Times New Roman" w:cs="Times New Roman"/>
          <w:b w:val="0"/>
          <w:sz w:val="22"/>
          <w:szCs w:val="22"/>
          <w:lang w:val="vi-VN"/>
        </w:rPr>
        <w:t>+ Năm học 2013-2014: Xuất sắc</w:t>
      </w:r>
    </w:p>
    <w:p w:rsidR="00DF328C" w:rsidRPr="00DF328C" w:rsidRDefault="00DF328C" w:rsidP="00DF328C">
      <w:pPr>
        <w:ind w:firstLine="454"/>
        <w:rPr>
          <w:rFonts w:ascii="Times New Roman" w:hAnsi="Times New Roman" w:cs="Times New Roman"/>
          <w:sz w:val="22"/>
          <w:szCs w:val="22"/>
          <w:lang w:val="vi-VN"/>
        </w:rPr>
      </w:pPr>
      <w:r w:rsidRPr="00DF328C">
        <w:rPr>
          <w:rFonts w:ascii="Times New Roman" w:hAnsi="Times New Roman" w:cs="Times New Roman"/>
          <w:sz w:val="22"/>
          <w:szCs w:val="22"/>
          <w:lang w:val="vi-VN"/>
        </w:rPr>
        <w:t>3. Thành tích nghiên cứu khoa học, thi Olympic các môn học, hội thi về văn hóa, văn nghệ, TDTT… từ cấp Đại học Thái Nguyên trở lên:</w:t>
      </w:r>
    </w:p>
    <w:p w:rsidR="00DF328C" w:rsidRPr="00111974" w:rsidRDefault="00DF328C" w:rsidP="00DF328C">
      <w:pPr>
        <w:ind w:firstLine="454"/>
        <w:rPr>
          <w:rFonts w:ascii="Times New Roman" w:hAnsi="Times New Roman" w:cs="Times New Roman"/>
          <w:b w:val="0"/>
          <w:spacing w:val="-2"/>
          <w:sz w:val="22"/>
          <w:szCs w:val="22"/>
          <w:lang w:val="vi-VN"/>
        </w:rPr>
      </w:pPr>
      <w:r w:rsidRPr="00111974">
        <w:rPr>
          <w:rFonts w:ascii="Times New Roman" w:hAnsi="Times New Roman" w:cs="Times New Roman"/>
          <w:b w:val="0"/>
          <w:spacing w:val="-2"/>
          <w:sz w:val="22"/>
          <w:szCs w:val="22"/>
          <w:lang w:val="vi-VN"/>
        </w:rPr>
        <w:t xml:space="preserve">Giải Nhất cuộc thi </w:t>
      </w:r>
      <w:r w:rsidR="00354103" w:rsidRPr="00111974">
        <w:rPr>
          <w:rFonts w:ascii="Times New Roman" w:hAnsi="Times New Roman" w:cs="Times New Roman"/>
          <w:b w:val="0"/>
          <w:spacing w:val="-2"/>
          <w:sz w:val="22"/>
          <w:szCs w:val="22"/>
          <w:lang w:val="vi-VN"/>
        </w:rPr>
        <w:t>“</w:t>
      </w:r>
      <w:r w:rsidR="008B0CCB" w:rsidRPr="00111974">
        <w:rPr>
          <w:rFonts w:ascii="Times New Roman" w:hAnsi="Times New Roman" w:cs="Times New Roman"/>
          <w:b w:val="0"/>
          <w:spacing w:val="-2"/>
          <w:sz w:val="22"/>
          <w:szCs w:val="22"/>
          <w:lang w:val="vi-VN"/>
        </w:rPr>
        <w:t>V</w:t>
      </w:r>
      <w:r w:rsidRPr="00111974">
        <w:rPr>
          <w:rFonts w:ascii="Times New Roman" w:hAnsi="Times New Roman" w:cs="Times New Roman"/>
          <w:b w:val="0"/>
          <w:spacing w:val="-2"/>
          <w:sz w:val="22"/>
          <w:szCs w:val="22"/>
          <w:lang w:val="vi-VN"/>
        </w:rPr>
        <w:t>ăn nghệ giữa các trường Đại học Thái Nguyên</w:t>
      </w:r>
      <w:r w:rsidR="00354103" w:rsidRPr="00111974">
        <w:rPr>
          <w:rFonts w:ascii="Times New Roman" w:hAnsi="Times New Roman" w:cs="Times New Roman"/>
          <w:b w:val="0"/>
          <w:spacing w:val="-2"/>
          <w:sz w:val="22"/>
          <w:szCs w:val="22"/>
          <w:lang w:val="vi-VN"/>
        </w:rPr>
        <w:t>”</w:t>
      </w:r>
    </w:p>
    <w:p w:rsidR="00DF328C" w:rsidRPr="00DF328C" w:rsidRDefault="00DF328C" w:rsidP="00DF328C">
      <w:pPr>
        <w:ind w:firstLine="454"/>
        <w:rPr>
          <w:rFonts w:ascii="Times New Roman" w:hAnsi="Times New Roman" w:cs="Times New Roman"/>
          <w:sz w:val="22"/>
          <w:szCs w:val="22"/>
          <w:lang w:val="vi-VN"/>
        </w:rPr>
      </w:pPr>
      <w:r w:rsidRPr="00DF328C">
        <w:rPr>
          <w:rFonts w:ascii="Times New Roman" w:hAnsi="Times New Roman" w:cs="Times New Roman"/>
          <w:sz w:val="22"/>
          <w:szCs w:val="22"/>
          <w:lang w:val="vi-VN"/>
        </w:rPr>
        <w:t>4. Tham gia công tác Đoàn - Hội và các hoạt động phong trào:</w:t>
      </w:r>
    </w:p>
    <w:p w:rsidR="00DF328C" w:rsidRPr="00DF328C" w:rsidRDefault="00DF328C" w:rsidP="00DF328C">
      <w:pPr>
        <w:ind w:firstLine="454"/>
        <w:rPr>
          <w:rFonts w:ascii="Times New Roman" w:hAnsi="Times New Roman" w:cs="Times New Roman"/>
          <w:b w:val="0"/>
          <w:spacing w:val="4"/>
          <w:sz w:val="22"/>
          <w:szCs w:val="22"/>
          <w:lang w:val="vi-VN"/>
        </w:rPr>
      </w:pPr>
      <w:r w:rsidRPr="00DF328C">
        <w:rPr>
          <w:rFonts w:ascii="Times New Roman" w:hAnsi="Times New Roman" w:cs="Times New Roman"/>
          <w:b w:val="0"/>
          <w:spacing w:val="4"/>
          <w:sz w:val="22"/>
          <w:szCs w:val="22"/>
          <w:lang w:val="vi-VN"/>
        </w:rPr>
        <w:t>Tham gia tích cực tại Câu lạc bộ tình nguyện văn nghệ xung kích, võ thuật đạt nhiều giải cao; tham gia ủng hộ cho đồng bào vùng sâu vùng xa.</w:t>
      </w:r>
    </w:p>
    <w:p w:rsidR="00DF328C" w:rsidRPr="00DF328C" w:rsidRDefault="00DF328C" w:rsidP="00DF328C">
      <w:pPr>
        <w:ind w:firstLine="454"/>
        <w:rPr>
          <w:rFonts w:ascii="Times New Roman" w:hAnsi="Times New Roman" w:cs="Times New Roman"/>
          <w:sz w:val="22"/>
          <w:szCs w:val="22"/>
          <w:lang w:val="vi-VN"/>
        </w:rPr>
      </w:pPr>
      <w:r w:rsidRPr="00DF328C">
        <w:rPr>
          <w:rFonts w:ascii="Times New Roman" w:hAnsi="Times New Roman" w:cs="Times New Roman"/>
          <w:sz w:val="22"/>
          <w:szCs w:val="22"/>
          <w:lang w:val="vi-VN"/>
        </w:rPr>
        <w:t>5. Ước mơ, hoài bão, sở thích:</w:t>
      </w:r>
    </w:p>
    <w:p w:rsidR="00DF328C" w:rsidRPr="00DF328C" w:rsidRDefault="00DF328C" w:rsidP="00DF328C">
      <w:pPr>
        <w:ind w:firstLine="454"/>
        <w:rPr>
          <w:rFonts w:ascii="Times New Roman" w:hAnsi="Times New Roman" w:cs="Times New Roman"/>
          <w:b w:val="0"/>
          <w:sz w:val="22"/>
          <w:szCs w:val="22"/>
          <w:lang w:val="vi-VN"/>
        </w:rPr>
      </w:pPr>
      <w:r w:rsidRPr="00DF328C">
        <w:rPr>
          <w:rFonts w:ascii="Times New Roman" w:hAnsi="Times New Roman" w:cs="Times New Roman"/>
          <w:b w:val="0"/>
          <w:sz w:val="22"/>
          <w:szCs w:val="22"/>
          <w:lang w:val="vi-VN"/>
        </w:rPr>
        <w:t>Mong muốn trở thành bác sĩ giỏi có chuyên môn cao giúp đỡ và phục vụ cho nhân dân và xã hội</w:t>
      </w:r>
    </w:p>
    <w:p w:rsidR="00DF328C" w:rsidRPr="00DF328C" w:rsidRDefault="00DF328C" w:rsidP="00DF328C">
      <w:pPr>
        <w:ind w:firstLine="454"/>
        <w:rPr>
          <w:rFonts w:ascii="Times New Roman" w:hAnsi="Times New Roman" w:cs="Times New Roman"/>
          <w:sz w:val="22"/>
          <w:szCs w:val="22"/>
          <w:lang w:val="vi-VN"/>
        </w:rPr>
      </w:pPr>
      <w:r w:rsidRPr="00DF328C">
        <w:rPr>
          <w:rFonts w:ascii="Times New Roman" w:hAnsi="Times New Roman" w:cs="Times New Roman"/>
          <w:sz w:val="22"/>
          <w:szCs w:val="22"/>
          <w:lang w:val="vi-VN"/>
        </w:rPr>
        <w:t>6. Chia sẻ kinh nghiệm học tập của bản thân:</w:t>
      </w:r>
    </w:p>
    <w:p w:rsidR="00DF328C" w:rsidRPr="00DF328C" w:rsidRDefault="00DF328C" w:rsidP="00DF328C">
      <w:pPr>
        <w:ind w:firstLine="454"/>
        <w:rPr>
          <w:rFonts w:ascii="Times New Roman" w:hAnsi="Times New Roman" w:cs="Times New Roman"/>
          <w:b w:val="0"/>
          <w:sz w:val="22"/>
          <w:szCs w:val="22"/>
          <w:lang w:val="vi-VN"/>
        </w:rPr>
      </w:pPr>
      <w:r w:rsidRPr="00DF328C">
        <w:rPr>
          <w:rFonts w:ascii="Times New Roman" w:hAnsi="Times New Roman" w:cs="Times New Roman"/>
          <w:b w:val="0"/>
          <w:sz w:val="22"/>
          <w:szCs w:val="22"/>
          <w:lang w:val="vi-VN"/>
        </w:rPr>
        <w:t>Luôn tham gia đầy đủ và nhiệt tình trong mọi giờ học lý thuyết cũng như thực hành tìm hiểu thêm tài liệu ở báo chí, internet</w:t>
      </w:r>
    </w:p>
    <w:p w:rsidR="00DF328C" w:rsidRPr="00DF328C" w:rsidRDefault="00DF328C" w:rsidP="00DF328C">
      <w:pPr>
        <w:ind w:firstLine="454"/>
        <w:rPr>
          <w:rFonts w:ascii="Times New Roman" w:hAnsi="Times New Roman" w:cs="Times New Roman"/>
          <w:b w:val="0"/>
          <w:bCs/>
          <w:sz w:val="22"/>
          <w:szCs w:val="22"/>
          <w:lang w:val="vi-VN"/>
        </w:rPr>
      </w:pPr>
    </w:p>
    <w:p w:rsidR="00DF328C" w:rsidRPr="00DF328C" w:rsidRDefault="00DF328C" w:rsidP="00DF328C">
      <w:pPr>
        <w:ind w:firstLine="454"/>
        <w:rPr>
          <w:rFonts w:ascii="Times New Roman" w:hAnsi="Times New Roman" w:cs="Times New Roman"/>
          <w:b w:val="0"/>
          <w:bCs/>
          <w:sz w:val="22"/>
          <w:szCs w:val="22"/>
          <w:lang w:val="vi-VN"/>
        </w:rPr>
      </w:pPr>
    </w:p>
    <w:p w:rsidR="00DF328C" w:rsidRPr="00DF328C" w:rsidRDefault="00DF328C" w:rsidP="00DF328C">
      <w:pPr>
        <w:ind w:firstLine="454"/>
        <w:rPr>
          <w:rFonts w:ascii="Times New Roman" w:hAnsi="Times New Roman" w:cs="Times New Roman"/>
          <w:b w:val="0"/>
          <w:bCs/>
          <w:sz w:val="22"/>
          <w:szCs w:val="22"/>
          <w:lang w:val="vi-VN"/>
        </w:rPr>
      </w:pPr>
    </w:p>
    <w:p w:rsidR="00DF328C" w:rsidRPr="00DF328C" w:rsidRDefault="00DF328C" w:rsidP="00DF328C">
      <w:pPr>
        <w:ind w:firstLine="454"/>
        <w:rPr>
          <w:rFonts w:ascii="Times New Roman" w:hAnsi="Times New Roman" w:cs="Times New Roman"/>
          <w:b w:val="0"/>
          <w:bCs/>
          <w:sz w:val="22"/>
          <w:szCs w:val="22"/>
          <w:lang w:val="vi-VN"/>
        </w:rPr>
      </w:pPr>
    </w:p>
    <w:p w:rsidR="00DF328C" w:rsidRPr="00DF328C" w:rsidRDefault="00DF328C" w:rsidP="00DF328C">
      <w:pPr>
        <w:ind w:firstLine="454"/>
        <w:rPr>
          <w:rFonts w:ascii="Times New Roman" w:hAnsi="Times New Roman" w:cs="Times New Roman"/>
          <w:b w:val="0"/>
          <w:bCs/>
          <w:sz w:val="22"/>
          <w:szCs w:val="22"/>
          <w:lang w:val="vi-VN"/>
        </w:rPr>
      </w:pPr>
    </w:p>
    <w:p w:rsidR="00897FE5" w:rsidRPr="00DF328C" w:rsidRDefault="00897FE5" w:rsidP="00897FE5">
      <w:pPr>
        <w:ind w:firstLine="454"/>
        <w:rPr>
          <w:rFonts w:ascii="Times New Roman" w:hAnsi="Times New Roman" w:cs="Times New Roman"/>
          <w:b w:val="0"/>
          <w:bCs/>
          <w:sz w:val="22"/>
          <w:szCs w:val="22"/>
          <w:lang w:val="vi-VN"/>
        </w:rPr>
      </w:pPr>
      <w:r>
        <w:rPr>
          <w:rFonts w:ascii="Times New Roman" w:hAnsi="Times New Roman" w:cs="Times New Roman"/>
          <w:b w:val="0"/>
          <w:bCs/>
          <w:sz w:val="22"/>
          <w:szCs w:val="22"/>
          <w:lang w:val="vi-VN"/>
        </w:rPr>
        <w:br w:type="page"/>
      </w:r>
    </w:p>
    <w:p w:rsidR="00897FE5" w:rsidRPr="00DF328C" w:rsidRDefault="00615D8D" w:rsidP="00897FE5">
      <w:pPr>
        <w:ind w:firstLine="454"/>
        <w:jc w:val="center"/>
        <w:rPr>
          <w:rFonts w:ascii="Times New Roman" w:hAnsi="Times New Roman" w:cs="Times New Roman"/>
          <w:b w:val="0"/>
          <w:sz w:val="8"/>
          <w:szCs w:val="22"/>
          <w:lang w:val="vi-VN"/>
        </w:rPr>
      </w:pPr>
      <w:r>
        <w:rPr>
          <w:rFonts w:ascii="Times New Roman" w:hAnsi="Times New Roman" w:cs="Times New Roman"/>
          <w:b w:val="0"/>
          <w:sz w:val="8"/>
          <w:szCs w:val="22"/>
        </w:rPr>
        <w:lastRenderedPageBreak/>
        <w:pict>
          <v:shape id="_x0000_s1304" type="#_x0000_t202" style="position:absolute;left:0;text-align:left;margin-left:6.3pt;margin-top:2.6pt;width:97.5pt;height:106.95pt;z-index:251670016" stroked="f">
            <v:textbox style="mso-next-textbox:#_x0000_s1304">
              <w:txbxContent>
                <w:p w:rsidR="001E32C8" w:rsidRDefault="003A7AB7" w:rsidP="00897FE5">
                  <w:pPr>
                    <w:ind w:hanging="142"/>
                    <w:jc w:val="center"/>
                  </w:pPr>
                  <w:r>
                    <w:rPr>
                      <w:noProof/>
                      <w:sz w:val="20"/>
                      <w:szCs w:val="20"/>
                    </w:rPr>
                    <w:drawing>
                      <wp:inline distT="0" distB="0" distL="0" distR="0">
                        <wp:extent cx="1009650" cy="1238250"/>
                        <wp:effectExtent l="19050" t="0" r="0" b="0"/>
                        <wp:docPr id="1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srcRect/>
                                <a:stretch>
                                  <a:fillRect/>
                                </a:stretch>
                              </pic:blipFill>
                              <pic:spPr bwMode="auto">
                                <a:xfrm>
                                  <a:off x="0" y="0"/>
                                  <a:ext cx="1009650" cy="1238250"/>
                                </a:xfrm>
                                <a:prstGeom prst="rect">
                                  <a:avLst/>
                                </a:prstGeom>
                                <a:noFill/>
                                <a:ln w="9525">
                                  <a:noFill/>
                                  <a:miter lim="800000"/>
                                  <a:headEnd/>
                                  <a:tailEnd/>
                                </a:ln>
                              </pic:spPr>
                            </pic:pic>
                          </a:graphicData>
                        </a:graphic>
                      </wp:inline>
                    </w:drawing>
                  </w:r>
                </w:p>
              </w:txbxContent>
            </v:textbox>
          </v:shape>
        </w:pict>
      </w:r>
      <w:r w:rsidR="00897FE5" w:rsidRPr="00DF328C">
        <w:rPr>
          <w:rFonts w:ascii="Times New Roman" w:hAnsi="Times New Roman" w:cs="Times New Roman"/>
          <w:b w:val="0"/>
          <w:sz w:val="8"/>
          <w:szCs w:val="22"/>
          <w:lang w:val="vi-VN"/>
        </w:rPr>
        <w:tab/>
      </w:r>
      <w:r w:rsidR="00897FE5" w:rsidRPr="00DF328C">
        <w:rPr>
          <w:rFonts w:ascii="Times New Roman" w:hAnsi="Times New Roman" w:cs="Times New Roman"/>
          <w:b w:val="0"/>
          <w:sz w:val="8"/>
          <w:szCs w:val="22"/>
          <w:lang w:val="vi-VN"/>
        </w:rPr>
        <w:tab/>
      </w:r>
    </w:p>
    <w:p w:rsidR="00897FE5" w:rsidRPr="00DF328C" w:rsidRDefault="00897FE5" w:rsidP="00897FE5">
      <w:pPr>
        <w:ind w:firstLine="454"/>
        <w:rPr>
          <w:rFonts w:ascii="Times New Roman" w:hAnsi="Times New Roman" w:cs="Times New Roman"/>
          <w:sz w:val="22"/>
          <w:szCs w:val="22"/>
          <w:lang w:val="vi-VN"/>
        </w:rPr>
      </w:pPr>
      <w:r w:rsidRPr="00DF328C">
        <w:rPr>
          <w:rFonts w:ascii="Times New Roman" w:hAnsi="Times New Roman" w:cs="Times New Roman"/>
          <w:b w:val="0"/>
          <w:sz w:val="22"/>
          <w:szCs w:val="22"/>
          <w:lang w:val="vi-VN"/>
        </w:rPr>
        <w:tab/>
      </w:r>
      <w:r w:rsidRPr="00DF328C">
        <w:rPr>
          <w:rFonts w:ascii="Times New Roman" w:hAnsi="Times New Roman" w:cs="Times New Roman"/>
          <w:b w:val="0"/>
          <w:sz w:val="22"/>
          <w:szCs w:val="22"/>
          <w:lang w:val="vi-VN"/>
        </w:rPr>
        <w:tab/>
      </w:r>
      <w:r w:rsidRPr="00DF328C">
        <w:rPr>
          <w:rFonts w:ascii="Times New Roman" w:hAnsi="Times New Roman" w:cs="Times New Roman"/>
          <w:b w:val="0"/>
          <w:sz w:val="22"/>
          <w:szCs w:val="22"/>
          <w:lang w:val="vi-VN"/>
        </w:rPr>
        <w:tab/>
        <w:t xml:space="preserve">Họ và tên: </w:t>
      </w:r>
      <w:r w:rsidRPr="00DF328C">
        <w:rPr>
          <w:rFonts w:ascii="Times New Roman" w:hAnsi="Times New Roman" w:cs="Times New Roman"/>
          <w:sz w:val="22"/>
          <w:szCs w:val="22"/>
          <w:lang w:val="vi-VN"/>
        </w:rPr>
        <w:t>TRƯƠNG THỊ HIỀN LƯƠNG</w:t>
      </w:r>
    </w:p>
    <w:p w:rsidR="00897FE5" w:rsidRPr="00DF328C" w:rsidRDefault="00897FE5" w:rsidP="00897FE5">
      <w:pPr>
        <w:ind w:firstLine="454"/>
        <w:rPr>
          <w:rFonts w:ascii="Times New Roman" w:hAnsi="Times New Roman" w:cs="Times New Roman"/>
          <w:b w:val="0"/>
          <w:sz w:val="22"/>
          <w:szCs w:val="22"/>
          <w:lang w:val="vi-VN"/>
        </w:rPr>
      </w:pPr>
      <w:r w:rsidRPr="00DF328C">
        <w:rPr>
          <w:rFonts w:ascii="Times New Roman" w:hAnsi="Times New Roman" w:cs="Times New Roman"/>
          <w:sz w:val="22"/>
          <w:szCs w:val="22"/>
          <w:lang w:val="vi-VN"/>
        </w:rPr>
        <w:tab/>
      </w:r>
      <w:r w:rsidRPr="00DF328C">
        <w:rPr>
          <w:rFonts w:ascii="Times New Roman" w:hAnsi="Times New Roman" w:cs="Times New Roman"/>
          <w:sz w:val="22"/>
          <w:szCs w:val="22"/>
          <w:lang w:val="vi-VN"/>
        </w:rPr>
        <w:tab/>
      </w:r>
      <w:r w:rsidRPr="00DF328C">
        <w:rPr>
          <w:rFonts w:ascii="Times New Roman" w:hAnsi="Times New Roman" w:cs="Times New Roman"/>
          <w:sz w:val="22"/>
          <w:szCs w:val="22"/>
          <w:lang w:val="vi-VN"/>
        </w:rPr>
        <w:tab/>
      </w:r>
      <w:r w:rsidRPr="00DF328C">
        <w:rPr>
          <w:rFonts w:ascii="Times New Roman" w:hAnsi="Times New Roman" w:cs="Times New Roman"/>
          <w:b w:val="0"/>
          <w:sz w:val="22"/>
          <w:szCs w:val="22"/>
          <w:lang w:val="vi-VN"/>
        </w:rPr>
        <w:t>Ngày, tháng, năm sinh: 4/2/1992</w:t>
      </w:r>
      <w:r w:rsidRPr="00DF328C">
        <w:rPr>
          <w:rFonts w:ascii="Times New Roman" w:hAnsi="Times New Roman" w:cs="Times New Roman"/>
          <w:b w:val="0"/>
          <w:sz w:val="22"/>
          <w:szCs w:val="22"/>
          <w:lang w:val="vi-VN"/>
        </w:rPr>
        <w:tab/>
      </w:r>
    </w:p>
    <w:p w:rsidR="00897FE5" w:rsidRPr="00DF328C" w:rsidRDefault="00897FE5" w:rsidP="00897FE5">
      <w:pPr>
        <w:ind w:firstLine="454"/>
        <w:rPr>
          <w:rFonts w:ascii="Times New Roman" w:hAnsi="Times New Roman" w:cs="Times New Roman"/>
          <w:b w:val="0"/>
          <w:sz w:val="22"/>
          <w:szCs w:val="22"/>
          <w:lang w:val="vi-VN"/>
        </w:rPr>
      </w:pPr>
      <w:r w:rsidRPr="00DF328C">
        <w:rPr>
          <w:rFonts w:ascii="Times New Roman" w:hAnsi="Times New Roman" w:cs="Times New Roman"/>
          <w:b w:val="0"/>
          <w:sz w:val="22"/>
          <w:szCs w:val="22"/>
          <w:lang w:val="vi-VN"/>
        </w:rPr>
        <w:tab/>
      </w:r>
      <w:r w:rsidRPr="00DF328C">
        <w:rPr>
          <w:rFonts w:ascii="Times New Roman" w:hAnsi="Times New Roman" w:cs="Times New Roman"/>
          <w:b w:val="0"/>
          <w:sz w:val="22"/>
          <w:szCs w:val="22"/>
          <w:lang w:val="vi-VN"/>
        </w:rPr>
        <w:tab/>
      </w:r>
      <w:r w:rsidRPr="00DF328C">
        <w:rPr>
          <w:rFonts w:ascii="Times New Roman" w:hAnsi="Times New Roman" w:cs="Times New Roman"/>
          <w:b w:val="0"/>
          <w:sz w:val="22"/>
          <w:szCs w:val="22"/>
          <w:lang w:val="vi-VN"/>
        </w:rPr>
        <w:tab/>
        <w:t>Dân tộc: Kinh</w:t>
      </w:r>
    </w:p>
    <w:p w:rsidR="00897FE5" w:rsidRPr="00DF328C" w:rsidRDefault="00897FE5" w:rsidP="00897FE5">
      <w:pPr>
        <w:ind w:firstLine="454"/>
        <w:rPr>
          <w:rFonts w:ascii="Times New Roman" w:hAnsi="Times New Roman" w:cs="Times New Roman"/>
          <w:b w:val="0"/>
          <w:sz w:val="22"/>
          <w:szCs w:val="22"/>
          <w:lang w:val="vi-VN"/>
        </w:rPr>
      </w:pPr>
      <w:r w:rsidRPr="00DF328C">
        <w:rPr>
          <w:rFonts w:ascii="Times New Roman" w:hAnsi="Times New Roman" w:cs="Times New Roman"/>
          <w:b w:val="0"/>
          <w:sz w:val="22"/>
          <w:szCs w:val="22"/>
          <w:lang w:val="vi-VN"/>
        </w:rPr>
        <w:tab/>
      </w:r>
      <w:r w:rsidRPr="00DF328C">
        <w:rPr>
          <w:rFonts w:ascii="Times New Roman" w:hAnsi="Times New Roman" w:cs="Times New Roman"/>
          <w:b w:val="0"/>
          <w:sz w:val="22"/>
          <w:szCs w:val="22"/>
          <w:lang w:val="vi-VN"/>
        </w:rPr>
        <w:tab/>
      </w:r>
      <w:r w:rsidRPr="00DF328C">
        <w:rPr>
          <w:rFonts w:ascii="Times New Roman" w:hAnsi="Times New Roman" w:cs="Times New Roman"/>
          <w:b w:val="0"/>
          <w:sz w:val="22"/>
          <w:szCs w:val="22"/>
          <w:lang w:val="vi-VN"/>
        </w:rPr>
        <w:tab/>
        <w:t>Nơi sinh: Đơn Dương</w:t>
      </w:r>
      <w:r w:rsidRPr="008B0CCB">
        <w:rPr>
          <w:rFonts w:ascii="Times New Roman" w:hAnsi="Times New Roman" w:cs="Times New Roman"/>
          <w:b w:val="0"/>
          <w:sz w:val="22"/>
          <w:szCs w:val="22"/>
          <w:lang w:val="vi-VN"/>
        </w:rPr>
        <w:t>,</w:t>
      </w:r>
      <w:r w:rsidRPr="00DF328C">
        <w:rPr>
          <w:rFonts w:ascii="Times New Roman" w:hAnsi="Times New Roman" w:cs="Times New Roman"/>
          <w:b w:val="0"/>
          <w:sz w:val="22"/>
          <w:szCs w:val="22"/>
          <w:lang w:val="vi-VN"/>
        </w:rPr>
        <w:t xml:space="preserve"> Lâm Đồng</w:t>
      </w:r>
    </w:p>
    <w:p w:rsidR="00897FE5" w:rsidRPr="00DF328C" w:rsidRDefault="00897FE5" w:rsidP="00897FE5">
      <w:pPr>
        <w:ind w:firstLine="454"/>
        <w:rPr>
          <w:rFonts w:ascii="Times New Roman" w:hAnsi="Times New Roman" w:cs="Times New Roman"/>
          <w:b w:val="0"/>
          <w:sz w:val="22"/>
          <w:szCs w:val="22"/>
          <w:lang w:val="vi-VN"/>
        </w:rPr>
      </w:pPr>
      <w:r w:rsidRPr="00DF328C">
        <w:rPr>
          <w:rFonts w:ascii="Times New Roman" w:hAnsi="Times New Roman" w:cs="Times New Roman"/>
          <w:b w:val="0"/>
          <w:sz w:val="22"/>
          <w:szCs w:val="22"/>
          <w:lang w:val="vi-VN"/>
        </w:rPr>
        <w:tab/>
      </w:r>
      <w:r w:rsidRPr="00DF328C">
        <w:rPr>
          <w:rFonts w:ascii="Times New Roman" w:hAnsi="Times New Roman" w:cs="Times New Roman"/>
          <w:b w:val="0"/>
          <w:sz w:val="22"/>
          <w:szCs w:val="22"/>
          <w:lang w:val="vi-VN"/>
        </w:rPr>
        <w:tab/>
      </w:r>
      <w:r w:rsidRPr="00DF328C">
        <w:rPr>
          <w:rFonts w:ascii="Times New Roman" w:hAnsi="Times New Roman" w:cs="Times New Roman"/>
          <w:b w:val="0"/>
          <w:sz w:val="22"/>
          <w:szCs w:val="22"/>
          <w:lang w:val="vi-VN"/>
        </w:rPr>
        <w:tab/>
        <w:t>Hiện là sinh viên năm thứ: 5</w:t>
      </w:r>
      <w:r w:rsidRPr="00DF328C">
        <w:rPr>
          <w:rFonts w:ascii="Times New Roman" w:hAnsi="Times New Roman" w:cs="Times New Roman"/>
          <w:b w:val="0"/>
          <w:sz w:val="22"/>
          <w:szCs w:val="22"/>
          <w:lang w:val="vi-VN"/>
        </w:rPr>
        <w:tab/>
      </w:r>
      <w:r w:rsidRPr="00DF328C">
        <w:rPr>
          <w:rFonts w:ascii="Times New Roman" w:hAnsi="Times New Roman" w:cs="Times New Roman"/>
          <w:b w:val="0"/>
          <w:sz w:val="22"/>
          <w:szCs w:val="22"/>
          <w:lang w:val="vi-VN"/>
        </w:rPr>
        <w:tab/>
      </w:r>
    </w:p>
    <w:p w:rsidR="00897FE5" w:rsidRPr="00DF328C" w:rsidRDefault="00897FE5" w:rsidP="00897FE5">
      <w:pPr>
        <w:ind w:firstLine="454"/>
        <w:rPr>
          <w:rFonts w:ascii="Times New Roman" w:hAnsi="Times New Roman" w:cs="Times New Roman"/>
          <w:b w:val="0"/>
          <w:spacing w:val="-2"/>
          <w:sz w:val="22"/>
          <w:szCs w:val="22"/>
          <w:lang w:val="vi-VN"/>
        </w:rPr>
      </w:pPr>
      <w:r w:rsidRPr="00DF328C">
        <w:rPr>
          <w:rFonts w:ascii="Times New Roman" w:hAnsi="Times New Roman" w:cs="Times New Roman"/>
          <w:b w:val="0"/>
          <w:sz w:val="22"/>
          <w:szCs w:val="22"/>
          <w:lang w:val="vi-VN"/>
        </w:rPr>
        <w:tab/>
      </w:r>
      <w:r w:rsidRPr="00DF328C">
        <w:rPr>
          <w:rFonts w:ascii="Times New Roman" w:hAnsi="Times New Roman" w:cs="Times New Roman"/>
          <w:b w:val="0"/>
          <w:sz w:val="22"/>
          <w:szCs w:val="22"/>
          <w:lang w:val="vi-VN"/>
        </w:rPr>
        <w:tab/>
      </w:r>
      <w:r w:rsidRPr="00DF328C">
        <w:rPr>
          <w:rFonts w:ascii="Times New Roman" w:hAnsi="Times New Roman" w:cs="Times New Roman"/>
          <w:b w:val="0"/>
          <w:sz w:val="22"/>
          <w:szCs w:val="22"/>
          <w:lang w:val="vi-VN"/>
        </w:rPr>
        <w:tab/>
      </w:r>
      <w:r w:rsidRPr="00DF328C">
        <w:rPr>
          <w:rFonts w:ascii="Times New Roman" w:hAnsi="Times New Roman" w:cs="Times New Roman"/>
          <w:b w:val="0"/>
          <w:spacing w:val="-2"/>
          <w:sz w:val="22"/>
          <w:szCs w:val="22"/>
          <w:lang w:val="vi-VN"/>
        </w:rPr>
        <w:t>Khóa học: 2010 - 2015</w:t>
      </w:r>
    </w:p>
    <w:p w:rsidR="00897FE5" w:rsidRPr="00897FE5" w:rsidRDefault="00897FE5" w:rsidP="00897FE5">
      <w:pPr>
        <w:ind w:firstLine="454"/>
        <w:rPr>
          <w:rFonts w:ascii="Times New Roman" w:hAnsi="Times New Roman" w:cs="Times New Roman"/>
          <w:b w:val="0"/>
          <w:sz w:val="22"/>
          <w:szCs w:val="22"/>
          <w:lang w:val="vi-VN"/>
        </w:rPr>
      </w:pPr>
      <w:r w:rsidRPr="00DF328C">
        <w:rPr>
          <w:rFonts w:ascii="Times New Roman" w:hAnsi="Times New Roman" w:cs="Times New Roman"/>
          <w:b w:val="0"/>
          <w:spacing w:val="-2"/>
          <w:sz w:val="22"/>
          <w:szCs w:val="22"/>
          <w:lang w:val="vi-VN"/>
        </w:rPr>
        <w:tab/>
      </w:r>
      <w:r w:rsidRPr="00DF328C">
        <w:rPr>
          <w:rFonts w:ascii="Times New Roman" w:hAnsi="Times New Roman" w:cs="Times New Roman"/>
          <w:b w:val="0"/>
          <w:spacing w:val="-2"/>
          <w:sz w:val="22"/>
          <w:szCs w:val="22"/>
          <w:lang w:val="vi-VN"/>
        </w:rPr>
        <w:tab/>
      </w:r>
      <w:r w:rsidRPr="00DF328C">
        <w:rPr>
          <w:rFonts w:ascii="Times New Roman" w:hAnsi="Times New Roman" w:cs="Times New Roman"/>
          <w:b w:val="0"/>
          <w:spacing w:val="-2"/>
          <w:sz w:val="22"/>
          <w:szCs w:val="22"/>
          <w:lang w:val="vi-VN"/>
        </w:rPr>
        <w:tab/>
      </w:r>
      <w:r>
        <w:rPr>
          <w:rFonts w:ascii="Times New Roman" w:hAnsi="Times New Roman" w:cs="Times New Roman"/>
          <w:b w:val="0"/>
          <w:sz w:val="22"/>
          <w:szCs w:val="22"/>
          <w:lang w:val="vi-VN"/>
        </w:rPr>
        <w:t>Ngành học: Dược sỹ</w:t>
      </w:r>
    </w:p>
    <w:p w:rsidR="00897FE5" w:rsidRPr="00DF328C" w:rsidRDefault="00897FE5" w:rsidP="00897FE5">
      <w:pPr>
        <w:ind w:firstLine="454"/>
        <w:rPr>
          <w:rFonts w:ascii="Times New Roman" w:hAnsi="Times New Roman" w:cs="Times New Roman"/>
          <w:b w:val="0"/>
          <w:sz w:val="22"/>
          <w:szCs w:val="22"/>
          <w:lang w:val="vi-VN"/>
        </w:rPr>
      </w:pPr>
      <w:r w:rsidRPr="00DF328C">
        <w:rPr>
          <w:rFonts w:ascii="Times New Roman" w:hAnsi="Times New Roman" w:cs="Times New Roman"/>
          <w:b w:val="0"/>
          <w:sz w:val="22"/>
          <w:szCs w:val="22"/>
          <w:lang w:val="vi-VN"/>
        </w:rPr>
        <w:tab/>
      </w:r>
      <w:r w:rsidRPr="00DF328C">
        <w:rPr>
          <w:rFonts w:ascii="Times New Roman" w:hAnsi="Times New Roman" w:cs="Times New Roman"/>
          <w:b w:val="0"/>
          <w:sz w:val="22"/>
          <w:szCs w:val="22"/>
          <w:lang w:val="vi-VN"/>
        </w:rPr>
        <w:tab/>
      </w:r>
      <w:r w:rsidRPr="00DF328C">
        <w:rPr>
          <w:rFonts w:ascii="Times New Roman" w:hAnsi="Times New Roman" w:cs="Times New Roman"/>
          <w:b w:val="0"/>
          <w:sz w:val="22"/>
          <w:szCs w:val="22"/>
          <w:lang w:val="vi-VN"/>
        </w:rPr>
        <w:tab/>
        <w:t>Trường Đại học Y - Dược</w:t>
      </w:r>
    </w:p>
    <w:p w:rsidR="00897FE5" w:rsidRPr="00DF328C" w:rsidRDefault="00897FE5" w:rsidP="00897FE5">
      <w:pPr>
        <w:ind w:firstLine="454"/>
        <w:rPr>
          <w:rFonts w:ascii="Times New Roman" w:hAnsi="Times New Roman" w:cs="Times New Roman"/>
          <w:b w:val="0"/>
          <w:sz w:val="14"/>
          <w:szCs w:val="22"/>
          <w:lang w:val="vi-VN"/>
        </w:rPr>
      </w:pPr>
    </w:p>
    <w:p w:rsidR="00897FE5" w:rsidRPr="00DF328C" w:rsidRDefault="00897FE5" w:rsidP="00897FE5">
      <w:pPr>
        <w:ind w:firstLine="454"/>
        <w:rPr>
          <w:rFonts w:ascii="Times New Roman" w:hAnsi="Times New Roman" w:cs="Times New Roman"/>
          <w:sz w:val="22"/>
          <w:szCs w:val="22"/>
          <w:lang w:val="vi-VN"/>
        </w:rPr>
      </w:pPr>
      <w:r w:rsidRPr="00DF328C">
        <w:rPr>
          <w:rFonts w:ascii="Times New Roman" w:hAnsi="Times New Roman" w:cs="Times New Roman"/>
          <w:sz w:val="22"/>
          <w:szCs w:val="22"/>
          <w:lang w:val="vi-VN"/>
        </w:rPr>
        <w:t>1. Chức vụ công tác Đoàn - Đội - Lớp hiện nay:</w:t>
      </w:r>
    </w:p>
    <w:p w:rsidR="00897FE5" w:rsidRPr="00DF328C" w:rsidRDefault="00897FE5" w:rsidP="00897FE5">
      <w:pPr>
        <w:ind w:firstLine="454"/>
        <w:rPr>
          <w:rFonts w:ascii="Times New Roman" w:hAnsi="Times New Roman" w:cs="Times New Roman"/>
          <w:sz w:val="22"/>
          <w:szCs w:val="22"/>
          <w:lang w:val="vi-VN"/>
        </w:rPr>
      </w:pPr>
      <w:r w:rsidRPr="00DF328C">
        <w:rPr>
          <w:rFonts w:ascii="Times New Roman" w:hAnsi="Times New Roman" w:cs="Times New Roman"/>
          <w:sz w:val="22"/>
          <w:szCs w:val="22"/>
          <w:lang w:val="vi-VN"/>
        </w:rPr>
        <w:t>2. Thành tích học tập:</w:t>
      </w:r>
    </w:p>
    <w:p w:rsidR="00897FE5" w:rsidRPr="00DF328C" w:rsidRDefault="00897FE5" w:rsidP="00897FE5">
      <w:pPr>
        <w:ind w:firstLine="454"/>
        <w:rPr>
          <w:rFonts w:ascii="Times New Roman" w:hAnsi="Times New Roman" w:cs="Times New Roman"/>
          <w:b w:val="0"/>
          <w:sz w:val="22"/>
          <w:szCs w:val="22"/>
          <w:lang w:val="vi-VN"/>
        </w:rPr>
      </w:pPr>
      <w:r w:rsidRPr="00DF328C">
        <w:rPr>
          <w:rFonts w:ascii="Times New Roman" w:hAnsi="Times New Roman" w:cs="Times New Roman"/>
          <w:b w:val="0"/>
          <w:sz w:val="22"/>
          <w:szCs w:val="22"/>
          <w:lang w:val="vi-VN"/>
        </w:rPr>
        <w:t>+Năm học thứ 2: Giỏi</w:t>
      </w:r>
    </w:p>
    <w:p w:rsidR="00897FE5" w:rsidRPr="008B0CCB" w:rsidRDefault="00897FE5" w:rsidP="00897FE5">
      <w:pPr>
        <w:ind w:firstLine="454"/>
        <w:rPr>
          <w:rFonts w:ascii="Times New Roman" w:hAnsi="Times New Roman" w:cs="Times New Roman"/>
          <w:b w:val="0"/>
          <w:sz w:val="22"/>
          <w:szCs w:val="22"/>
          <w:lang w:val="vi-VN"/>
        </w:rPr>
      </w:pPr>
      <w:r w:rsidRPr="00DF328C">
        <w:rPr>
          <w:rFonts w:ascii="Times New Roman" w:hAnsi="Times New Roman" w:cs="Times New Roman"/>
          <w:b w:val="0"/>
          <w:sz w:val="22"/>
          <w:szCs w:val="22"/>
          <w:lang w:val="vi-VN"/>
        </w:rPr>
        <w:t xml:space="preserve">+Năm học thứ 3: Giỏi </w:t>
      </w:r>
    </w:p>
    <w:p w:rsidR="00897FE5" w:rsidRPr="007A655B" w:rsidRDefault="00897FE5" w:rsidP="00897FE5">
      <w:pPr>
        <w:ind w:firstLine="454"/>
        <w:rPr>
          <w:rFonts w:ascii="Times New Roman" w:hAnsi="Times New Roman" w:cs="Times New Roman"/>
          <w:b w:val="0"/>
          <w:sz w:val="22"/>
          <w:szCs w:val="22"/>
        </w:rPr>
      </w:pPr>
      <w:r w:rsidRPr="00DF328C">
        <w:rPr>
          <w:rFonts w:ascii="Times New Roman" w:hAnsi="Times New Roman" w:cs="Times New Roman"/>
          <w:b w:val="0"/>
          <w:sz w:val="22"/>
          <w:szCs w:val="22"/>
          <w:lang w:val="vi-VN"/>
        </w:rPr>
        <w:t xml:space="preserve">+Năm học thứ 4: </w:t>
      </w:r>
      <w:r w:rsidR="007A655B">
        <w:rPr>
          <w:rFonts w:ascii="Times New Roman" w:hAnsi="Times New Roman" w:cs="Times New Roman"/>
          <w:b w:val="0"/>
          <w:sz w:val="22"/>
          <w:szCs w:val="22"/>
        </w:rPr>
        <w:t>Xuất sắc</w:t>
      </w:r>
    </w:p>
    <w:p w:rsidR="00897FE5" w:rsidRPr="00111974" w:rsidRDefault="00897FE5" w:rsidP="00897FE5">
      <w:pPr>
        <w:ind w:firstLine="454"/>
        <w:rPr>
          <w:rFonts w:ascii="Times New Roman" w:hAnsi="Times New Roman" w:cs="Times New Roman"/>
          <w:b w:val="0"/>
          <w:sz w:val="22"/>
          <w:szCs w:val="22"/>
          <w:lang w:val="vi-VN"/>
        </w:rPr>
      </w:pPr>
      <w:r w:rsidRPr="00DF328C">
        <w:rPr>
          <w:rFonts w:ascii="Times New Roman" w:hAnsi="Times New Roman" w:cs="Times New Roman"/>
          <w:b w:val="0"/>
          <w:sz w:val="22"/>
          <w:szCs w:val="22"/>
          <w:lang w:val="vi-VN"/>
        </w:rPr>
        <w:t xml:space="preserve">- Các học bổng đã được nhận: Các </w:t>
      </w:r>
      <w:r w:rsidR="00111974" w:rsidRPr="00111974">
        <w:rPr>
          <w:rFonts w:ascii="Times New Roman" w:hAnsi="Times New Roman" w:cs="Times New Roman"/>
          <w:b w:val="0"/>
          <w:sz w:val="22"/>
          <w:szCs w:val="22"/>
          <w:lang w:val="vi-VN"/>
        </w:rPr>
        <w:t>“H</w:t>
      </w:r>
      <w:r w:rsidRPr="00DF328C">
        <w:rPr>
          <w:rFonts w:ascii="Times New Roman" w:hAnsi="Times New Roman" w:cs="Times New Roman"/>
          <w:b w:val="0"/>
          <w:sz w:val="22"/>
          <w:szCs w:val="22"/>
          <w:lang w:val="vi-VN"/>
        </w:rPr>
        <w:t xml:space="preserve">ọc bổng </w:t>
      </w:r>
      <w:r w:rsidR="00111974" w:rsidRPr="00111974">
        <w:rPr>
          <w:rFonts w:ascii="Times New Roman" w:hAnsi="Times New Roman" w:cs="Times New Roman"/>
          <w:b w:val="0"/>
          <w:sz w:val="22"/>
          <w:szCs w:val="22"/>
          <w:lang w:val="vi-VN"/>
        </w:rPr>
        <w:t>K</w:t>
      </w:r>
      <w:r w:rsidRPr="00DF328C">
        <w:rPr>
          <w:rFonts w:ascii="Times New Roman" w:hAnsi="Times New Roman" w:cs="Times New Roman"/>
          <w:b w:val="0"/>
          <w:sz w:val="22"/>
          <w:szCs w:val="22"/>
          <w:lang w:val="vi-VN"/>
        </w:rPr>
        <w:t>huyến khích học tập</w:t>
      </w:r>
      <w:r w:rsidR="00111974" w:rsidRPr="00111974">
        <w:rPr>
          <w:rFonts w:ascii="Times New Roman" w:hAnsi="Times New Roman" w:cs="Times New Roman"/>
          <w:b w:val="0"/>
          <w:sz w:val="22"/>
          <w:szCs w:val="22"/>
          <w:lang w:val="vi-VN"/>
        </w:rPr>
        <w:t>”</w:t>
      </w:r>
      <w:r w:rsidRPr="00DF328C">
        <w:rPr>
          <w:rFonts w:ascii="Times New Roman" w:hAnsi="Times New Roman" w:cs="Times New Roman"/>
          <w:b w:val="0"/>
          <w:sz w:val="22"/>
          <w:szCs w:val="22"/>
          <w:lang w:val="vi-VN"/>
        </w:rPr>
        <w:t xml:space="preserve"> của </w:t>
      </w:r>
      <w:r w:rsidR="00111974" w:rsidRPr="00111974">
        <w:rPr>
          <w:rFonts w:ascii="Times New Roman" w:hAnsi="Times New Roman" w:cs="Times New Roman"/>
          <w:b w:val="0"/>
          <w:sz w:val="22"/>
          <w:szCs w:val="22"/>
          <w:lang w:val="vi-VN"/>
        </w:rPr>
        <w:t>Trường.</w:t>
      </w:r>
    </w:p>
    <w:p w:rsidR="00897FE5" w:rsidRPr="00DF328C" w:rsidRDefault="00897FE5" w:rsidP="00897FE5">
      <w:pPr>
        <w:tabs>
          <w:tab w:val="left" w:leader="dot" w:pos="8789"/>
        </w:tabs>
        <w:ind w:firstLine="454"/>
        <w:rPr>
          <w:rFonts w:ascii="Times New Roman" w:hAnsi="Times New Roman" w:cs="Times New Roman"/>
          <w:sz w:val="22"/>
          <w:szCs w:val="22"/>
          <w:lang w:val="vi-VN"/>
        </w:rPr>
      </w:pPr>
      <w:r w:rsidRPr="00DF328C">
        <w:rPr>
          <w:rFonts w:ascii="Times New Roman" w:hAnsi="Times New Roman" w:cs="Times New Roman"/>
          <w:sz w:val="22"/>
          <w:szCs w:val="22"/>
          <w:lang w:val="vi-VN"/>
        </w:rPr>
        <w:t>3. Tham gia công tác Đoàn - Hội và các hoạt động phong trào:</w:t>
      </w:r>
    </w:p>
    <w:p w:rsidR="00897FE5" w:rsidRPr="00111974" w:rsidRDefault="00897FE5" w:rsidP="00897FE5">
      <w:pPr>
        <w:tabs>
          <w:tab w:val="left" w:leader="dot" w:pos="8789"/>
        </w:tabs>
        <w:ind w:firstLine="454"/>
        <w:rPr>
          <w:rFonts w:ascii="Times New Roman" w:hAnsi="Times New Roman" w:cs="Times New Roman"/>
          <w:b w:val="0"/>
          <w:sz w:val="22"/>
          <w:szCs w:val="22"/>
          <w:lang w:val="vi-VN"/>
        </w:rPr>
      </w:pPr>
      <w:r w:rsidRPr="00DF328C">
        <w:rPr>
          <w:rFonts w:ascii="Times New Roman" w:hAnsi="Times New Roman" w:cs="Times New Roman"/>
          <w:b w:val="0"/>
          <w:sz w:val="22"/>
          <w:szCs w:val="22"/>
          <w:lang w:val="vi-VN"/>
        </w:rPr>
        <w:t xml:space="preserve">- Tham gia tích cực các CLB của trường: CLB </w:t>
      </w:r>
      <w:r w:rsidR="00111974" w:rsidRPr="00111974">
        <w:rPr>
          <w:rFonts w:ascii="Times New Roman" w:hAnsi="Times New Roman" w:cs="Times New Roman"/>
          <w:b w:val="0"/>
          <w:sz w:val="22"/>
          <w:szCs w:val="22"/>
          <w:lang w:val="vi-VN"/>
        </w:rPr>
        <w:t>V</w:t>
      </w:r>
      <w:r w:rsidR="00111974">
        <w:rPr>
          <w:rFonts w:ascii="Times New Roman" w:hAnsi="Times New Roman" w:cs="Times New Roman"/>
          <w:b w:val="0"/>
          <w:sz w:val="22"/>
          <w:szCs w:val="22"/>
          <w:lang w:val="vi-VN"/>
        </w:rPr>
        <w:t xml:space="preserve">ườn cây thuốc, CLB </w:t>
      </w:r>
      <w:r w:rsidR="00111974" w:rsidRPr="00111974">
        <w:rPr>
          <w:rFonts w:ascii="Times New Roman" w:hAnsi="Times New Roman" w:cs="Times New Roman"/>
          <w:b w:val="0"/>
          <w:sz w:val="22"/>
          <w:szCs w:val="22"/>
          <w:lang w:val="vi-VN"/>
        </w:rPr>
        <w:t>H</w:t>
      </w:r>
      <w:r w:rsidRPr="00DF328C">
        <w:rPr>
          <w:rFonts w:ascii="Times New Roman" w:hAnsi="Times New Roman" w:cs="Times New Roman"/>
          <w:b w:val="0"/>
          <w:sz w:val="22"/>
          <w:szCs w:val="22"/>
          <w:lang w:val="vi-VN"/>
        </w:rPr>
        <w:t>ọc tốt</w:t>
      </w:r>
      <w:r w:rsidR="00111974" w:rsidRPr="00111974">
        <w:rPr>
          <w:rFonts w:ascii="Times New Roman" w:hAnsi="Times New Roman" w:cs="Times New Roman"/>
          <w:b w:val="0"/>
          <w:sz w:val="22"/>
          <w:szCs w:val="22"/>
          <w:lang w:val="vi-VN"/>
        </w:rPr>
        <w:t>.</w:t>
      </w:r>
    </w:p>
    <w:p w:rsidR="00897FE5" w:rsidRPr="00DF328C" w:rsidRDefault="00897FE5" w:rsidP="00897FE5">
      <w:pPr>
        <w:tabs>
          <w:tab w:val="left" w:leader="dot" w:pos="8789"/>
        </w:tabs>
        <w:ind w:firstLine="454"/>
        <w:rPr>
          <w:rFonts w:ascii="Times New Roman" w:hAnsi="Times New Roman" w:cs="Times New Roman"/>
          <w:sz w:val="22"/>
          <w:szCs w:val="22"/>
          <w:lang w:val="vi-VN"/>
        </w:rPr>
      </w:pPr>
      <w:r w:rsidRPr="00DF328C">
        <w:rPr>
          <w:rFonts w:ascii="Times New Roman" w:hAnsi="Times New Roman" w:cs="Times New Roman"/>
          <w:sz w:val="22"/>
          <w:szCs w:val="22"/>
          <w:lang w:val="vi-VN"/>
        </w:rPr>
        <w:t>4. Ước mơ, hoài bão, sở thích:</w:t>
      </w:r>
    </w:p>
    <w:p w:rsidR="00897FE5" w:rsidRPr="00111974" w:rsidRDefault="00897FE5" w:rsidP="00897FE5">
      <w:pPr>
        <w:tabs>
          <w:tab w:val="left" w:leader="dot" w:pos="8789"/>
        </w:tabs>
        <w:ind w:firstLine="454"/>
        <w:rPr>
          <w:rFonts w:ascii="Times New Roman" w:hAnsi="Times New Roman" w:cs="Times New Roman"/>
          <w:b w:val="0"/>
          <w:sz w:val="22"/>
          <w:szCs w:val="22"/>
          <w:lang w:val="vi-VN"/>
        </w:rPr>
      </w:pPr>
      <w:r w:rsidRPr="00DF328C">
        <w:rPr>
          <w:rFonts w:ascii="Times New Roman" w:hAnsi="Times New Roman" w:cs="Times New Roman"/>
          <w:b w:val="0"/>
          <w:sz w:val="22"/>
          <w:szCs w:val="22"/>
          <w:lang w:val="vi-VN"/>
        </w:rPr>
        <w:t>- Ước mơ hoài bão của em là sẽ trở thành một Dược sỹ giỏi không chỉ nắm vững về kiến thức chuyên môn được học tập từ trường lớp, môi trường xung quanh và ứng dụng vào chữa bệnh và xa hơn nữa có thể kinh doanh Dược phẩm góp phần phát triển thị trường Dược phẩm Việt Nam</w:t>
      </w:r>
      <w:r w:rsidR="00111974" w:rsidRPr="00111974">
        <w:rPr>
          <w:rFonts w:ascii="Times New Roman" w:hAnsi="Times New Roman" w:cs="Times New Roman"/>
          <w:b w:val="0"/>
          <w:sz w:val="22"/>
          <w:szCs w:val="22"/>
          <w:lang w:val="vi-VN"/>
        </w:rPr>
        <w:t>.</w:t>
      </w:r>
    </w:p>
    <w:p w:rsidR="00897FE5" w:rsidRPr="00DF328C" w:rsidRDefault="00897FE5" w:rsidP="00897FE5">
      <w:pPr>
        <w:tabs>
          <w:tab w:val="left" w:leader="dot" w:pos="8789"/>
        </w:tabs>
        <w:ind w:firstLine="454"/>
        <w:rPr>
          <w:rFonts w:ascii="Times New Roman" w:hAnsi="Times New Roman" w:cs="Times New Roman"/>
          <w:sz w:val="22"/>
          <w:szCs w:val="22"/>
          <w:lang w:val="vi-VN"/>
        </w:rPr>
      </w:pPr>
      <w:r w:rsidRPr="00DF328C">
        <w:rPr>
          <w:rFonts w:ascii="Times New Roman" w:hAnsi="Times New Roman" w:cs="Times New Roman"/>
          <w:sz w:val="22"/>
          <w:szCs w:val="22"/>
          <w:lang w:val="vi-VN"/>
        </w:rPr>
        <w:t>5. Chia sẻ kinh nghiệm học tập của bản thân:</w:t>
      </w:r>
    </w:p>
    <w:p w:rsidR="00897FE5" w:rsidRPr="00DF328C" w:rsidRDefault="00897FE5" w:rsidP="00897FE5">
      <w:pPr>
        <w:tabs>
          <w:tab w:val="left" w:leader="dot" w:pos="8789"/>
        </w:tabs>
        <w:ind w:firstLine="454"/>
        <w:rPr>
          <w:rFonts w:ascii="Times New Roman" w:hAnsi="Times New Roman" w:cs="Times New Roman"/>
          <w:b w:val="0"/>
          <w:sz w:val="22"/>
          <w:szCs w:val="22"/>
          <w:lang w:val="vi-VN"/>
        </w:rPr>
      </w:pPr>
      <w:r w:rsidRPr="00DF328C">
        <w:rPr>
          <w:rFonts w:ascii="Times New Roman" w:hAnsi="Times New Roman" w:cs="Times New Roman"/>
          <w:b w:val="0"/>
          <w:sz w:val="22"/>
          <w:szCs w:val="22"/>
          <w:lang w:val="vi-VN"/>
        </w:rPr>
        <w:t xml:space="preserve">- </w:t>
      </w:r>
      <w:r w:rsidRPr="008B0CCB">
        <w:rPr>
          <w:rFonts w:ascii="Times New Roman" w:hAnsi="Times New Roman" w:cs="Times New Roman"/>
          <w:b w:val="0"/>
          <w:sz w:val="22"/>
          <w:szCs w:val="22"/>
          <w:lang w:val="vi-VN"/>
        </w:rPr>
        <w:t>N</w:t>
      </w:r>
      <w:r w:rsidRPr="00DF328C">
        <w:rPr>
          <w:rFonts w:ascii="Times New Roman" w:hAnsi="Times New Roman" w:cs="Times New Roman"/>
          <w:b w:val="0"/>
          <w:sz w:val="22"/>
          <w:szCs w:val="22"/>
          <w:lang w:val="vi-VN"/>
        </w:rPr>
        <w:t>ên học từ khóa và làm bài tập, bài thi nên sử dụng thêm từ ngữ của mình hiểu để diễn giải. Ngoài học tập trên trường lớp; Dược là 1 ngành năng động và luôn phát triển, nên em đã tích c</w:t>
      </w:r>
      <w:r w:rsidR="00111974">
        <w:rPr>
          <w:rFonts w:ascii="Times New Roman" w:hAnsi="Times New Roman" w:cs="Times New Roman"/>
          <w:b w:val="0"/>
          <w:sz w:val="22"/>
          <w:szCs w:val="22"/>
          <w:lang w:val="vi-VN"/>
        </w:rPr>
        <w:t xml:space="preserve">ực </w:t>
      </w:r>
      <w:r w:rsidR="00111974" w:rsidRPr="00111974">
        <w:rPr>
          <w:rFonts w:ascii="Times New Roman" w:hAnsi="Times New Roman" w:cs="Times New Roman"/>
          <w:b w:val="0"/>
          <w:sz w:val="22"/>
          <w:szCs w:val="22"/>
          <w:lang w:val="vi-VN"/>
        </w:rPr>
        <w:t>học hỏi kinh nghiệm</w:t>
      </w:r>
      <w:r w:rsidR="00111974">
        <w:rPr>
          <w:rFonts w:ascii="Times New Roman" w:hAnsi="Times New Roman" w:cs="Times New Roman"/>
          <w:b w:val="0"/>
          <w:sz w:val="22"/>
          <w:szCs w:val="22"/>
          <w:lang w:val="vi-VN"/>
        </w:rPr>
        <w:t xml:space="preserve"> ở nhà thuốc Bệnh vi</w:t>
      </w:r>
      <w:r w:rsidR="00111974" w:rsidRPr="00111974">
        <w:rPr>
          <w:rFonts w:ascii="Times New Roman" w:hAnsi="Times New Roman" w:cs="Times New Roman"/>
          <w:b w:val="0"/>
          <w:sz w:val="22"/>
          <w:szCs w:val="22"/>
          <w:lang w:val="vi-VN"/>
        </w:rPr>
        <w:t>ệ</w:t>
      </w:r>
      <w:r w:rsidRPr="00DF328C">
        <w:rPr>
          <w:rFonts w:ascii="Times New Roman" w:hAnsi="Times New Roman" w:cs="Times New Roman"/>
          <w:b w:val="0"/>
          <w:sz w:val="22"/>
          <w:szCs w:val="22"/>
          <w:lang w:val="vi-VN"/>
        </w:rPr>
        <w:t xml:space="preserve">n </w:t>
      </w:r>
      <w:r w:rsidR="00111974" w:rsidRPr="00111974">
        <w:rPr>
          <w:rFonts w:ascii="Times New Roman" w:hAnsi="Times New Roman" w:cs="Times New Roman"/>
          <w:b w:val="0"/>
          <w:sz w:val="22"/>
          <w:szCs w:val="22"/>
          <w:lang w:val="vi-VN"/>
        </w:rPr>
        <w:t>t</w:t>
      </w:r>
      <w:r w:rsidRPr="00DF328C">
        <w:rPr>
          <w:rFonts w:ascii="Times New Roman" w:hAnsi="Times New Roman" w:cs="Times New Roman"/>
          <w:b w:val="0"/>
          <w:sz w:val="22"/>
          <w:szCs w:val="22"/>
          <w:lang w:val="vi-VN"/>
        </w:rPr>
        <w:t>rường Đại học Y - Dược.</w:t>
      </w:r>
    </w:p>
    <w:p w:rsidR="00897FE5" w:rsidRPr="00157C1A" w:rsidRDefault="00897FE5" w:rsidP="00897FE5">
      <w:pPr>
        <w:ind w:firstLine="454"/>
        <w:jc w:val="center"/>
        <w:rPr>
          <w:rFonts w:ascii="Times New Roman" w:hAnsi="Times New Roman" w:cs="Times New Roman"/>
          <w:b w:val="0"/>
          <w:sz w:val="22"/>
          <w:szCs w:val="22"/>
          <w:lang w:val="vi-VN"/>
        </w:rPr>
      </w:pPr>
      <w:r>
        <w:rPr>
          <w:rFonts w:ascii="Times New Roman" w:hAnsi="Times New Roman" w:cs="Times New Roman"/>
          <w:b w:val="0"/>
          <w:sz w:val="22"/>
          <w:szCs w:val="22"/>
          <w:lang w:val="vi-VN"/>
        </w:rPr>
        <w:br w:type="page"/>
      </w:r>
      <w:r w:rsidR="00615D8D">
        <w:rPr>
          <w:rFonts w:ascii="Times New Roman" w:hAnsi="Times New Roman" w:cs="Times New Roman"/>
          <w:b w:val="0"/>
          <w:sz w:val="22"/>
          <w:szCs w:val="22"/>
          <w:lang w:val="vi-VN"/>
        </w:rPr>
        <w:lastRenderedPageBreak/>
        <w:pict>
          <v:shape id="_x0000_s1305" type="#_x0000_t202" style="position:absolute;left:0;text-align:left;margin-left:11.1pt;margin-top:10.55pt;width:87.9pt;height:109.8pt;z-index:251671040;mso-wrap-style:none" stroked="f">
            <v:textbox style="mso-next-textbox:#_x0000_s1305;mso-fit-shape-to-text:t">
              <w:txbxContent>
                <w:p w:rsidR="001E32C8" w:rsidRDefault="003A7AB7" w:rsidP="00897FE5">
                  <w:r>
                    <w:rPr>
                      <w:noProof/>
                    </w:rPr>
                    <w:drawing>
                      <wp:inline distT="0" distB="0" distL="0" distR="0">
                        <wp:extent cx="933450" cy="1295400"/>
                        <wp:effectExtent l="19050" t="0" r="0" b="0"/>
                        <wp:docPr id="1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srcRect/>
                                <a:stretch>
                                  <a:fillRect/>
                                </a:stretch>
                              </pic:blipFill>
                              <pic:spPr bwMode="auto">
                                <a:xfrm>
                                  <a:off x="0" y="0"/>
                                  <a:ext cx="933450" cy="1295400"/>
                                </a:xfrm>
                                <a:prstGeom prst="rect">
                                  <a:avLst/>
                                </a:prstGeom>
                                <a:noFill/>
                                <a:ln w="9525">
                                  <a:noFill/>
                                  <a:miter lim="800000"/>
                                  <a:headEnd/>
                                  <a:tailEnd/>
                                </a:ln>
                              </pic:spPr>
                            </pic:pic>
                          </a:graphicData>
                        </a:graphic>
                      </wp:inline>
                    </w:drawing>
                  </w:r>
                </w:p>
              </w:txbxContent>
            </v:textbox>
          </v:shape>
        </w:pict>
      </w:r>
      <w:r w:rsidRPr="00157C1A">
        <w:rPr>
          <w:rFonts w:ascii="Times New Roman" w:hAnsi="Times New Roman" w:cs="Times New Roman"/>
          <w:b w:val="0"/>
          <w:sz w:val="22"/>
          <w:szCs w:val="22"/>
          <w:lang w:val="vi-VN"/>
        </w:rPr>
        <w:t xml:space="preserve">                                         </w:t>
      </w:r>
    </w:p>
    <w:p w:rsidR="00897FE5" w:rsidRPr="00157C1A" w:rsidRDefault="00897FE5" w:rsidP="00897FE5">
      <w:pPr>
        <w:ind w:firstLine="454"/>
        <w:rPr>
          <w:rFonts w:ascii="Times New Roman" w:hAnsi="Times New Roman" w:cs="Times New Roman"/>
          <w:sz w:val="22"/>
          <w:szCs w:val="22"/>
          <w:lang w:val="vi-VN"/>
        </w:rPr>
      </w:pPr>
      <w:r w:rsidRPr="009C6C76">
        <w:rPr>
          <w:rFonts w:ascii="Times New Roman" w:hAnsi="Times New Roman" w:cs="Times New Roman"/>
          <w:b w:val="0"/>
          <w:sz w:val="22"/>
          <w:szCs w:val="22"/>
          <w:lang w:val="vi-VN"/>
        </w:rPr>
        <w:tab/>
      </w:r>
      <w:r w:rsidRPr="009C6C76">
        <w:rPr>
          <w:rFonts w:ascii="Times New Roman" w:hAnsi="Times New Roman" w:cs="Times New Roman"/>
          <w:b w:val="0"/>
          <w:sz w:val="22"/>
          <w:szCs w:val="22"/>
          <w:lang w:val="vi-VN"/>
        </w:rPr>
        <w:tab/>
      </w:r>
      <w:r w:rsidRPr="009C6C76">
        <w:rPr>
          <w:rFonts w:ascii="Times New Roman" w:hAnsi="Times New Roman" w:cs="Times New Roman"/>
          <w:b w:val="0"/>
          <w:sz w:val="22"/>
          <w:szCs w:val="22"/>
          <w:lang w:val="vi-VN"/>
        </w:rPr>
        <w:tab/>
        <w:t xml:space="preserve">Họ và tên:  </w:t>
      </w:r>
      <w:r w:rsidRPr="00157C1A">
        <w:rPr>
          <w:rFonts w:ascii="Times New Roman" w:hAnsi="Times New Roman" w:cs="Times New Roman"/>
          <w:sz w:val="22"/>
          <w:szCs w:val="22"/>
          <w:lang w:val="vi-VN"/>
        </w:rPr>
        <w:t>PHẠM THỊ NGỌC MAI</w:t>
      </w:r>
    </w:p>
    <w:p w:rsidR="00897FE5" w:rsidRPr="00DF328C" w:rsidRDefault="00897FE5" w:rsidP="00897FE5">
      <w:pPr>
        <w:ind w:firstLine="454"/>
        <w:rPr>
          <w:rFonts w:ascii="Times New Roman" w:hAnsi="Times New Roman" w:cs="Times New Roman"/>
          <w:b w:val="0"/>
          <w:sz w:val="22"/>
          <w:szCs w:val="22"/>
          <w:lang w:val="vi-VN"/>
        </w:rPr>
      </w:pPr>
      <w:r w:rsidRPr="009C6C76">
        <w:rPr>
          <w:rFonts w:ascii="Times New Roman" w:hAnsi="Times New Roman" w:cs="Times New Roman"/>
          <w:b w:val="0"/>
          <w:sz w:val="22"/>
          <w:szCs w:val="22"/>
          <w:lang w:val="vi-VN"/>
        </w:rPr>
        <w:tab/>
      </w:r>
      <w:r w:rsidRPr="009C6C76">
        <w:rPr>
          <w:rFonts w:ascii="Times New Roman" w:hAnsi="Times New Roman" w:cs="Times New Roman"/>
          <w:b w:val="0"/>
          <w:sz w:val="22"/>
          <w:szCs w:val="22"/>
          <w:lang w:val="vi-VN"/>
        </w:rPr>
        <w:tab/>
      </w:r>
      <w:r w:rsidRPr="009C6C76">
        <w:rPr>
          <w:rFonts w:ascii="Times New Roman" w:hAnsi="Times New Roman" w:cs="Times New Roman"/>
          <w:b w:val="0"/>
          <w:sz w:val="22"/>
          <w:szCs w:val="22"/>
          <w:lang w:val="vi-VN"/>
        </w:rPr>
        <w:tab/>
        <w:t xml:space="preserve">Ngày, tháng, năm sinh: 16/11/1991 </w:t>
      </w:r>
      <w:r w:rsidRPr="009C6C76">
        <w:rPr>
          <w:rFonts w:ascii="Times New Roman" w:hAnsi="Times New Roman" w:cs="Times New Roman"/>
          <w:b w:val="0"/>
          <w:sz w:val="22"/>
          <w:szCs w:val="22"/>
          <w:lang w:val="vi-VN"/>
        </w:rPr>
        <w:tab/>
      </w:r>
    </w:p>
    <w:p w:rsidR="00897FE5" w:rsidRPr="009C6C76" w:rsidRDefault="00897FE5" w:rsidP="00897FE5">
      <w:pPr>
        <w:ind w:firstLine="454"/>
        <w:rPr>
          <w:rFonts w:ascii="Times New Roman" w:hAnsi="Times New Roman" w:cs="Times New Roman"/>
          <w:b w:val="0"/>
          <w:sz w:val="22"/>
          <w:szCs w:val="22"/>
          <w:lang w:val="vi-VN"/>
        </w:rPr>
      </w:pPr>
      <w:r w:rsidRPr="00DF328C">
        <w:rPr>
          <w:rFonts w:ascii="Times New Roman" w:hAnsi="Times New Roman" w:cs="Times New Roman"/>
          <w:b w:val="0"/>
          <w:sz w:val="22"/>
          <w:szCs w:val="22"/>
          <w:lang w:val="vi-VN"/>
        </w:rPr>
        <w:tab/>
      </w:r>
      <w:r w:rsidRPr="00DF328C">
        <w:rPr>
          <w:rFonts w:ascii="Times New Roman" w:hAnsi="Times New Roman" w:cs="Times New Roman"/>
          <w:b w:val="0"/>
          <w:sz w:val="22"/>
          <w:szCs w:val="22"/>
          <w:lang w:val="vi-VN"/>
        </w:rPr>
        <w:tab/>
      </w:r>
      <w:r w:rsidRPr="00DF328C">
        <w:rPr>
          <w:rFonts w:ascii="Times New Roman" w:hAnsi="Times New Roman" w:cs="Times New Roman"/>
          <w:b w:val="0"/>
          <w:sz w:val="22"/>
          <w:szCs w:val="22"/>
          <w:lang w:val="vi-VN"/>
        </w:rPr>
        <w:tab/>
      </w:r>
      <w:r w:rsidRPr="009C6C76">
        <w:rPr>
          <w:rFonts w:ascii="Times New Roman" w:hAnsi="Times New Roman" w:cs="Times New Roman"/>
          <w:b w:val="0"/>
          <w:sz w:val="22"/>
          <w:szCs w:val="22"/>
          <w:lang w:val="vi-VN"/>
        </w:rPr>
        <w:t>Dân tộc: Kinh</w:t>
      </w:r>
    </w:p>
    <w:p w:rsidR="00897FE5" w:rsidRPr="009C6C76" w:rsidRDefault="00897FE5" w:rsidP="00897FE5">
      <w:pPr>
        <w:ind w:firstLine="454"/>
        <w:rPr>
          <w:rFonts w:ascii="Times New Roman" w:hAnsi="Times New Roman" w:cs="Times New Roman"/>
          <w:b w:val="0"/>
          <w:sz w:val="22"/>
          <w:szCs w:val="22"/>
          <w:lang w:val="vi-VN"/>
        </w:rPr>
      </w:pPr>
      <w:r w:rsidRPr="009C6C76">
        <w:rPr>
          <w:rFonts w:ascii="Times New Roman" w:hAnsi="Times New Roman" w:cs="Times New Roman"/>
          <w:b w:val="0"/>
          <w:sz w:val="22"/>
          <w:szCs w:val="22"/>
          <w:lang w:val="vi-VN"/>
        </w:rPr>
        <w:tab/>
      </w:r>
      <w:r w:rsidRPr="009C6C76">
        <w:rPr>
          <w:rFonts w:ascii="Times New Roman" w:hAnsi="Times New Roman" w:cs="Times New Roman"/>
          <w:b w:val="0"/>
          <w:sz w:val="22"/>
          <w:szCs w:val="22"/>
          <w:lang w:val="vi-VN"/>
        </w:rPr>
        <w:tab/>
      </w:r>
      <w:r w:rsidRPr="009C6C76">
        <w:rPr>
          <w:rFonts w:ascii="Times New Roman" w:hAnsi="Times New Roman" w:cs="Times New Roman"/>
          <w:b w:val="0"/>
          <w:sz w:val="22"/>
          <w:szCs w:val="22"/>
          <w:lang w:val="vi-VN"/>
        </w:rPr>
        <w:tab/>
        <w:t>Nơi sinh: Lương Sơn</w:t>
      </w:r>
      <w:r w:rsidRPr="008B0CCB">
        <w:rPr>
          <w:rFonts w:ascii="Times New Roman" w:hAnsi="Times New Roman" w:cs="Times New Roman"/>
          <w:b w:val="0"/>
          <w:sz w:val="22"/>
          <w:szCs w:val="22"/>
          <w:lang w:val="vi-VN"/>
        </w:rPr>
        <w:t>,</w:t>
      </w:r>
      <w:r w:rsidRPr="009C6C76">
        <w:rPr>
          <w:rFonts w:ascii="Times New Roman" w:hAnsi="Times New Roman" w:cs="Times New Roman"/>
          <w:b w:val="0"/>
          <w:sz w:val="22"/>
          <w:szCs w:val="22"/>
          <w:lang w:val="vi-VN"/>
        </w:rPr>
        <w:t xml:space="preserve"> Hòa Bình</w:t>
      </w:r>
    </w:p>
    <w:p w:rsidR="00897FE5" w:rsidRPr="00DF328C" w:rsidRDefault="00897FE5" w:rsidP="00897FE5">
      <w:pPr>
        <w:ind w:firstLine="454"/>
        <w:rPr>
          <w:rFonts w:ascii="Times New Roman" w:hAnsi="Times New Roman" w:cs="Times New Roman"/>
          <w:b w:val="0"/>
          <w:sz w:val="22"/>
          <w:szCs w:val="22"/>
          <w:lang w:val="vi-VN"/>
        </w:rPr>
      </w:pPr>
      <w:r w:rsidRPr="009C6C76">
        <w:rPr>
          <w:rFonts w:ascii="Times New Roman" w:hAnsi="Times New Roman" w:cs="Times New Roman"/>
          <w:b w:val="0"/>
          <w:sz w:val="22"/>
          <w:szCs w:val="22"/>
          <w:lang w:val="vi-VN"/>
        </w:rPr>
        <w:tab/>
      </w:r>
      <w:r w:rsidRPr="009C6C76">
        <w:rPr>
          <w:rFonts w:ascii="Times New Roman" w:hAnsi="Times New Roman" w:cs="Times New Roman"/>
          <w:b w:val="0"/>
          <w:sz w:val="22"/>
          <w:szCs w:val="22"/>
          <w:lang w:val="vi-VN"/>
        </w:rPr>
        <w:tab/>
      </w:r>
      <w:r w:rsidRPr="009C6C76">
        <w:rPr>
          <w:rFonts w:ascii="Times New Roman" w:hAnsi="Times New Roman" w:cs="Times New Roman"/>
          <w:b w:val="0"/>
          <w:sz w:val="22"/>
          <w:szCs w:val="22"/>
          <w:lang w:val="vi-VN"/>
        </w:rPr>
        <w:tab/>
        <w:t xml:space="preserve">Hiện nay là sinh viên năm thứ: 6     </w:t>
      </w:r>
    </w:p>
    <w:p w:rsidR="00897FE5" w:rsidRPr="009C6C76" w:rsidRDefault="00897FE5" w:rsidP="00897FE5">
      <w:pPr>
        <w:ind w:firstLine="454"/>
        <w:rPr>
          <w:rFonts w:ascii="Times New Roman" w:hAnsi="Times New Roman" w:cs="Times New Roman"/>
          <w:b w:val="0"/>
          <w:sz w:val="22"/>
          <w:szCs w:val="22"/>
          <w:lang w:val="vi-VN"/>
        </w:rPr>
      </w:pPr>
      <w:r w:rsidRPr="00DF328C">
        <w:rPr>
          <w:rFonts w:ascii="Times New Roman" w:hAnsi="Times New Roman" w:cs="Times New Roman"/>
          <w:b w:val="0"/>
          <w:sz w:val="22"/>
          <w:szCs w:val="22"/>
          <w:lang w:val="vi-VN"/>
        </w:rPr>
        <w:tab/>
      </w:r>
      <w:r w:rsidRPr="00DF328C">
        <w:rPr>
          <w:rFonts w:ascii="Times New Roman" w:hAnsi="Times New Roman" w:cs="Times New Roman"/>
          <w:b w:val="0"/>
          <w:sz w:val="22"/>
          <w:szCs w:val="22"/>
          <w:lang w:val="vi-VN"/>
        </w:rPr>
        <w:tab/>
      </w:r>
      <w:r w:rsidRPr="00DF328C">
        <w:rPr>
          <w:rFonts w:ascii="Times New Roman" w:hAnsi="Times New Roman" w:cs="Times New Roman"/>
          <w:b w:val="0"/>
          <w:sz w:val="22"/>
          <w:szCs w:val="22"/>
          <w:lang w:val="vi-VN"/>
        </w:rPr>
        <w:tab/>
      </w:r>
      <w:r w:rsidRPr="009C6C76">
        <w:rPr>
          <w:rFonts w:ascii="Times New Roman" w:hAnsi="Times New Roman" w:cs="Times New Roman"/>
          <w:b w:val="0"/>
          <w:sz w:val="22"/>
          <w:szCs w:val="22"/>
          <w:lang w:val="vi-VN"/>
        </w:rPr>
        <w:t>Khóa học: 2009-2015</w:t>
      </w:r>
    </w:p>
    <w:p w:rsidR="00897FE5" w:rsidRPr="009C6C76" w:rsidRDefault="00897FE5" w:rsidP="00897FE5">
      <w:pPr>
        <w:ind w:firstLine="454"/>
        <w:rPr>
          <w:rFonts w:ascii="Times New Roman" w:hAnsi="Times New Roman" w:cs="Times New Roman"/>
          <w:b w:val="0"/>
          <w:sz w:val="22"/>
          <w:szCs w:val="22"/>
          <w:lang w:val="vi-VN"/>
        </w:rPr>
      </w:pPr>
      <w:r w:rsidRPr="009C6C76">
        <w:rPr>
          <w:rFonts w:ascii="Times New Roman" w:hAnsi="Times New Roman" w:cs="Times New Roman"/>
          <w:b w:val="0"/>
          <w:sz w:val="22"/>
          <w:szCs w:val="22"/>
          <w:lang w:val="vi-VN"/>
        </w:rPr>
        <w:tab/>
      </w:r>
      <w:r w:rsidRPr="009C6C76">
        <w:rPr>
          <w:rFonts w:ascii="Times New Roman" w:hAnsi="Times New Roman" w:cs="Times New Roman"/>
          <w:b w:val="0"/>
          <w:sz w:val="22"/>
          <w:szCs w:val="22"/>
          <w:lang w:val="vi-VN"/>
        </w:rPr>
        <w:tab/>
      </w:r>
      <w:r w:rsidRPr="009C6C76">
        <w:rPr>
          <w:rFonts w:ascii="Times New Roman" w:hAnsi="Times New Roman" w:cs="Times New Roman"/>
          <w:b w:val="0"/>
          <w:sz w:val="22"/>
          <w:szCs w:val="22"/>
          <w:lang w:val="vi-VN"/>
        </w:rPr>
        <w:tab/>
        <w:t xml:space="preserve">Ngành học: Bác sĩ đa khoa </w:t>
      </w:r>
    </w:p>
    <w:p w:rsidR="00897FE5" w:rsidRPr="009C6C76" w:rsidRDefault="00897FE5" w:rsidP="00897FE5">
      <w:pPr>
        <w:ind w:firstLine="454"/>
        <w:rPr>
          <w:rFonts w:ascii="Times New Roman" w:hAnsi="Times New Roman" w:cs="Times New Roman"/>
          <w:b w:val="0"/>
          <w:sz w:val="22"/>
          <w:szCs w:val="22"/>
          <w:lang w:val="vi-VN"/>
        </w:rPr>
      </w:pPr>
      <w:r w:rsidRPr="009C6C76">
        <w:rPr>
          <w:rFonts w:ascii="Times New Roman" w:hAnsi="Times New Roman" w:cs="Times New Roman"/>
          <w:b w:val="0"/>
          <w:sz w:val="22"/>
          <w:szCs w:val="22"/>
          <w:lang w:val="vi-VN"/>
        </w:rPr>
        <w:tab/>
      </w:r>
      <w:r w:rsidRPr="009C6C76">
        <w:rPr>
          <w:rFonts w:ascii="Times New Roman" w:hAnsi="Times New Roman" w:cs="Times New Roman"/>
          <w:b w:val="0"/>
          <w:sz w:val="22"/>
          <w:szCs w:val="22"/>
          <w:lang w:val="vi-VN"/>
        </w:rPr>
        <w:tab/>
      </w:r>
      <w:r w:rsidRPr="009C6C76">
        <w:rPr>
          <w:rFonts w:ascii="Times New Roman" w:hAnsi="Times New Roman" w:cs="Times New Roman"/>
          <w:b w:val="0"/>
          <w:sz w:val="22"/>
          <w:szCs w:val="22"/>
          <w:lang w:val="vi-VN"/>
        </w:rPr>
        <w:tab/>
        <w:t>Trường Đại học Y</w:t>
      </w:r>
      <w:r w:rsidRPr="00DF328C">
        <w:rPr>
          <w:rFonts w:ascii="Times New Roman" w:hAnsi="Times New Roman" w:cs="Times New Roman"/>
          <w:b w:val="0"/>
          <w:sz w:val="22"/>
          <w:szCs w:val="22"/>
          <w:lang w:val="vi-VN"/>
        </w:rPr>
        <w:t xml:space="preserve"> -</w:t>
      </w:r>
      <w:r w:rsidRPr="009C6C76">
        <w:rPr>
          <w:rFonts w:ascii="Times New Roman" w:hAnsi="Times New Roman" w:cs="Times New Roman"/>
          <w:b w:val="0"/>
          <w:sz w:val="22"/>
          <w:szCs w:val="22"/>
          <w:lang w:val="vi-VN"/>
        </w:rPr>
        <w:t xml:space="preserve"> Dược </w:t>
      </w:r>
    </w:p>
    <w:p w:rsidR="00897FE5" w:rsidRPr="009C6C76" w:rsidRDefault="00897FE5" w:rsidP="00897FE5">
      <w:pPr>
        <w:ind w:firstLine="454"/>
        <w:rPr>
          <w:rFonts w:ascii="Times New Roman" w:hAnsi="Times New Roman" w:cs="Times New Roman"/>
          <w:b w:val="0"/>
          <w:sz w:val="22"/>
          <w:szCs w:val="22"/>
          <w:lang w:val="vi-VN"/>
        </w:rPr>
      </w:pPr>
    </w:p>
    <w:p w:rsidR="00897FE5" w:rsidRPr="00157C1A" w:rsidRDefault="00897FE5" w:rsidP="00897FE5">
      <w:pPr>
        <w:ind w:firstLine="454"/>
        <w:rPr>
          <w:rFonts w:ascii="Times New Roman" w:hAnsi="Times New Roman" w:cs="Times New Roman"/>
          <w:sz w:val="22"/>
          <w:szCs w:val="22"/>
          <w:lang w:val="vi-VN"/>
        </w:rPr>
      </w:pPr>
      <w:r w:rsidRPr="00157C1A">
        <w:rPr>
          <w:rFonts w:ascii="Times New Roman" w:hAnsi="Times New Roman" w:cs="Times New Roman"/>
          <w:sz w:val="22"/>
          <w:szCs w:val="22"/>
          <w:lang w:val="vi-VN"/>
        </w:rPr>
        <w:t xml:space="preserve">1. Chức vụ công tác Đoàn - Hội - Lớp hiện nay: </w:t>
      </w:r>
    </w:p>
    <w:p w:rsidR="00897FE5" w:rsidRPr="00157C1A" w:rsidRDefault="00897FE5" w:rsidP="00897FE5">
      <w:pPr>
        <w:ind w:firstLine="454"/>
        <w:rPr>
          <w:rFonts w:ascii="Times New Roman" w:hAnsi="Times New Roman" w:cs="Times New Roman"/>
          <w:sz w:val="22"/>
          <w:szCs w:val="22"/>
          <w:lang w:val="vi-VN"/>
        </w:rPr>
      </w:pPr>
      <w:r w:rsidRPr="00157C1A">
        <w:rPr>
          <w:rFonts w:ascii="Times New Roman" w:hAnsi="Times New Roman" w:cs="Times New Roman"/>
          <w:sz w:val="22"/>
          <w:szCs w:val="22"/>
          <w:lang w:val="vi-VN"/>
        </w:rPr>
        <w:t>2. Thành tích học tập:</w:t>
      </w:r>
    </w:p>
    <w:p w:rsidR="00897FE5" w:rsidRPr="009C6C76" w:rsidRDefault="00897FE5" w:rsidP="00897FE5">
      <w:pPr>
        <w:ind w:firstLine="454"/>
        <w:rPr>
          <w:rFonts w:ascii="Times New Roman" w:hAnsi="Times New Roman" w:cs="Times New Roman"/>
          <w:b w:val="0"/>
          <w:sz w:val="22"/>
          <w:szCs w:val="22"/>
          <w:lang w:val="vi-VN"/>
        </w:rPr>
      </w:pPr>
      <w:r w:rsidRPr="009C6C76">
        <w:rPr>
          <w:rFonts w:ascii="Times New Roman" w:hAnsi="Times New Roman" w:cs="Times New Roman"/>
          <w:b w:val="0"/>
          <w:sz w:val="22"/>
          <w:szCs w:val="22"/>
          <w:lang w:val="vi-VN"/>
        </w:rPr>
        <w:t>+ Năm học 2011-2012: Giỏi</w:t>
      </w:r>
    </w:p>
    <w:p w:rsidR="00897FE5" w:rsidRPr="009C6C76" w:rsidRDefault="00897FE5" w:rsidP="00897FE5">
      <w:pPr>
        <w:ind w:firstLine="454"/>
        <w:rPr>
          <w:rFonts w:ascii="Times New Roman" w:hAnsi="Times New Roman" w:cs="Times New Roman"/>
          <w:b w:val="0"/>
          <w:sz w:val="22"/>
          <w:szCs w:val="22"/>
          <w:lang w:val="vi-VN"/>
        </w:rPr>
      </w:pPr>
      <w:r w:rsidRPr="009C6C76">
        <w:rPr>
          <w:rFonts w:ascii="Times New Roman" w:hAnsi="Times New Roman" w:cs="Times New Roman"/>
          <w:b w:val="0"/>
          <w:sz w:val="22"/>
          <w:szCs w:val="22"/>
          <w:lang w:val="vi-VN"/>
        </w:rPr>
        <w:t xml:space="preserve">+ Năm học 2012-2013: Giỏi </w:t>
      </w:r>
    </w:p>
    <w:p w:rsidR="00897FE5" w:rsidRPr="009C6C76" w:rsidRDefault="00897FE5" w:rsidP="00897FE5">
      <w:pPr>
        <w:ind w:firstLine="454"/>
        <w:rPr>
          <w:rFonts w:ascii="Times New Roman" w:hAnsi="Times New Roman" w:cs="Times New Roman"/>
          <w:b w:val="0"/>
          <w:sz w:val="22"/>
          <w:szCs w:val="22"/>
          <w:lang w:val="vi-VN"/>
        </w:rPr>
      </w:pPr>
      <w:r w:rsidRPr="009C6C76">
        <w:rPr>
          <w:rFonts w:ascii="Times New Roman" w:hAnsi="Times New Roman" w:cs="Times New Roman"/>
          <w:b w:val="0"/>
          <w:sz w:val="22"/>
          <w:szCs w:val="22"/>
          <w:lang w:val="vi-VN"/>
        </w:rPr>
        <w:t>+ Năm học 2013-2014: Xuất sắc</w:t>
      </w:r>
    </w:p>
    <w:p w:rsidR="00897FE5" w:rsidRPr="00111974" w:rsidRDefault="00897FE5" w:rsidP="00897FE5">
      <w:pPr>
        <w:ind w:firstLine="454"/>
        <w:rPr>
          <w:rFonts w:ascii="Times New Roman" w:hAnsi="Times New Roman" w:cs="Times New Roman"/>
          <w:b w:val="0"/>
          <w:sz w:val="22"/>
          <w:szCs w:val="22"/>
          <w:lang w:val="vi-VN"/>
        </w:rPr>
      </w:pPr>
      <w:r w:rsidRPr="009C6C76">
        <w:rPr>
          <w:rFonts w:ascii="Times New Roman" w:hAnsi="Times New Roman" w:cs="Times New Roman"/>
          <w:b w:val="0"/>
          <w:sz w:val="22"/>
          <w:szCs w:val="22"/>
          <w:lang w:val="vi-VN"/>
        </w:rPr>
        <w:t xml:space="preserve">- Các học bổng đã được nhận: </w:t>
      </w:r>
      <w:r w:rsidR="00111974" w:rsidRPr="00111974">
        <w:rPr>
          <w:rFonts w:ascii="Times New Roman" w:hAnsi="Times New Roman" w:cs="Times New Roman"/>
          <w:b w:val="0"/>
          <w:sz w:val="22"/>
          <w:szCs w:val="22"/>
          <w:lang w:val="vi-VN"/>
        </w:rPr>
        <w:t>“</w:t>
      </w:r>
      <w:r w:rsidRPr="009C6C76">
        <w:rPr>
          <w:rFonts w:ascii="Times New Roman" w:hAnsi="Times New Roman" w:cs="Times New Roman"/>
          <w:b w:val="0"/>
          <w:sz w:val="22"/>
          <w:szCs w:val="22"/>
          <w:lang w:val="vi-VN"/>
        </w:rPr>
        <w:t xml:space="preserve">Học bổng </w:t>
      </w:r>
      <w:r w:rsidR="00111974" w:rsidRPr="00111974">
        <w:rPr>
          <w:rFonts w:ascii="Times New Roman" w:hAnsi="Times New Roman" w:cs="Times New Roman"/>
          <w:b w:val="0"/>
          <w:sz w:val="22"/>
          <w:szCs w:val="22"/>
          <w:lang w:val="vi-VN"/>
        </w:rPr>
        <w:t>K</w:t>
      </w:r>
      <w:r w:rsidRPr="009C6C76">
        <w:rPr>
          <w:rFonts w:ascii="Times New Roman" w:hAnsi="Times New Roman" w:cs="Times New Roman"/>
          <w:b w:val="0"/>
          <w:sz w:val="22"/>
          <w:szCs w:val="22"/>
          <w:lang w:val="vi-VN"/>
        </w:rPr>
        <w:t>huyến khích học tập</w:t>
      </w:r>
      <w:r w:rsidR="00111974" w:rsidRPr="00111974">
        <w:rPr>
          <w:rFonts w:ascii="Times New Roman" w:hAnsi="Times New Roman" w:cs="Times New Roman"/>
          <w:b w:val="0"/>
          <w:sz w:val="22"/>
          <w:szCs w:val="22"/>
          <w:lang w:val="vi-VN"/>
        </w:rPr>
        <w:t>”.</w:t>
      </w:r>
    </w:p>
    <w:p w:rsidR="00897FE5" w:rsidRPr="00157C1A" w:rsidRDefault="00897FE5" w:rsidP="00897FE5">
      <w:pPr>
        <w:ind w:firstLine="454"/>
        <w:rPr>
          <w:rFonts w:ascii="Times New Roman" w:hAnsi="Times New Roman" w:cs="Times New Roman"/>
          <w:sz w:val="22"/>
          <w:szCs w:val="22"/>
          <w:lang w:val="vi-VN"/>
        </w:rPr>
      </w:pPr>
      <w:r w:rsidRPr="00157C1A">
        <w:rPr>
          <w:rFonts w:ascii="Times New Roman" w:hAnsi="Times New Roman" w:cs="Times New Roman"/>
          <w:sz w:val="22"/>
          <w:szCs w:val="22"/>
          <w:lang w:val="vi-VN"/>
        </w:rPr>
        <w:t xml:space="preserve">3. Thành tích nghiên cứu khoa học, thi Olympic các môn học, hội thi về văn hóa, văn nghệ, TDTT… </w:t>
      </w:r>
      <w:r w:rsidRPr="00DF328C">
        <w:rPr>
          <w:rFonts w:ascii="Times New Roman" w:hAnsi="Times New Roman" w:cs="Times New Roman"/>
          <w:sz w:val="22"/>
          <w:szCs w:val="22"/>
          <w:lang w:val="vi-VN"/>
        </w:rPr>
        <w:t>t</w:t>
      </w:r>
      <w:r w:rsidRPr="00157C1A">
        <w:rPr>
          <w:rFonts w:ascii="Times New Roman" w:hAnsi="Times New Roman" w:cs="Times New Roman"/>
          <w:sz w:val="22"/>
          <w:szCs w:val="22"/>
          <w:lang w:val="vi-VN"/>
        </w:rPr>
        <w:t>ừ cấp Đại học Thái Nguyên trở lên:</w:t>
      </w:r>
    </w:p>
    <w:p w:rsidR="00897FE5" w:rsidRPr="00157C1A" w:rsidRDefault="00897FE5" w:rsidP="00897FE5">
      <w:pPr>
        <w:ind w:firstLine="454"/>
        <w:rPr>
          <w:rFonts w:ascii="Times New Roman" w:hAnsi="Times New Roman" w:cs="Times New Roman"/>
          <w:sz w:val="22"/>
          <w:szCs w:val="22"/>
          <w:lang w:val="vi-VN"/>
        </w:rPr>
      </w:pPr>
      <w:r w:rsidRPr="00157C1A">
        <w:rPr>
          <w:rFonts w:ascii="Times New Roman" w:hAnsi="Times New Roman" w:cs="Times New Roman"/>
          <w:sz w:val="22"/>
          <w:szCs w:val="22"/>
          <w:lang w:val="vi-VN"/>
        </w:rPr>
        <w:t>4. Tham gia công tác Đoàn - Hội và các hoạt động phong trào:</w:t>
      </w:r>
    </w:p>
    <w:p w:rsidR="00897FE5" w:rsidRPr="00DF328C" w:rsidRDefault="00897FE5" w:rsidP="00897FE5">
      <w:pPr>
        <w:ind w:firstLine="454"/>
        <w:rPr>
          <w:rFonts w:ascii="Times New Roman" w:hAnsi="Times New Roman" w:cs="Times New Roman"/>
          <w:b w:val="0"/>
          <w:sz w:val="22"/>
          <w:szCs w:val="22"/>
          <w:lang w:val="vi-VN"/>
        </w:rPr>
      </w:pPr>
      <w:r w:rsidRPr="009C6C76">
        <w:rPr>
          <w:rFonts w:ascii="Times New Roman" w:hAnsi="Times New Roman" w:cs="Times New Roman"/>
          <w:b w:val="0"/>
          <w:sz w:val="22"/>
          <w:szCs w:val="22"/>
          <w:lang w:val="vi-VN"/>
        </w:rPr>
        <w:t>Tham gia và đạt giải nhất cuộc thi “Olimpic tìm hiểu về các môn học M</w:t>
      </w:r>
      <w:r w:rsidRPr="008B0CCB">
        <w:rPr>
          <w:rFonts w:ascii="Times New Roman" w:hAnsi="Times New Roman" w:cs="Times New Roman"/>
          <w:b w:val="0"/>
          <w:sz w:val="22"/>
          <w:szCs w:val="22"/>
          <w:lang w:val="vi-VN"/>
        </w:rPr>
        <w:t>á</w:t>
      </w:r>
      <w:r w:rsidRPr="009C6C76">
        <w:rPr>
          <w:rFonts w:ascii="Times New Roman" w:hAnsi="Times New Roman" w:cs="Times New Roman"/>
          <w:b w:val="0"/>
          <w:sz w:val="22"/>
          <w:szCs w:val="22"/>
          <w:lang w:val="vi-VN"/>
        </w:rPr>
        <w:t xml:space="preserve">c </w:t>
      </w:r>
      <w:r>
        <w:rPr>
          <w:rFonts w:ascii="Times New Roman" w:hAnsi="Times New Roman" w:cs="Times New Roman"/>
          <w:b w:val="0"/>
          <w:sz w:val="22"/>
          <w:szCs w:val="22"/>
          <w:lang w:val="vi-VN"/>
        </w:rPr>
        <w:t>-</w:t>
      </w:r>
      <w:r w:rsidRPr="009C6C76">
        <w:rPr>
          <w:rFonts w:ascii="Times New Roman" w:hAnsi="Times New Roman" w:cs="Times New Roman"/>
          <w:b w:val="0"/>
          <w:sz w:val="22"/>
          <w:szCs w:val="22"/>
          <w:lang w:val="vi-VN"/>
        </w:rPr>
        <w:t xml:space="preserve"> L</w:t>
      </w:r>
      <w:r w:rsidRPr="008B0CCB">
        <w:rPr>
          <w:rFonts w:ascii="Times New Roman" w:hAnsi="Times New Roman" w:cs="Times New Roman"/>
          <w:b w:val="0"/>
          <w:sz w:val="22"/>
          <w:szCs w:val="22"/>
          <w:lang w:val="vi-VN"/>
        </w:rPr>
        <w:t>ê</w:t>
      </w:r>
      <w:r w:rsidRPr="009C6C76">
        <w:rPr>
          <w:rFonts w:ascii="Times New Roman" w:hAnsi="Times New Roman" w:cs="Times New Roman"/>
          <w:b w:val="0"/>
          <w:sz w:val="22"/>
          <w:szCs w:val="22"/>
          <w:lang w:val="vi-VN"/>
        </w:rPr>
        <w:t>nin và tư tưởng Hồ Chí Minh”; Tham gia và đạt giải Ba cuộc thi “Tôi yêu khoa lẻ”</w:t>
      </w:r>
      <w:r w:rsidRPr="00DF328C">
        <w:rPr>
          <w:rFonts w:ascii="Times New Roman" w:hAnsi="Times New Roman" w:cs="Times New Roman"/>
          <w:b w:val="0"/>
          <w:sz w:val="22"/>
          <w:szCs w:val="22"/>
          <w:lang w:val="vi-VN"/>
        </w:rPr>
        <w:t>.</w:t>
      </w:r>
    </w:p>
    <w:p w:rsidR="00897FE5" w:rsidRPr="00157C1A" w:rsidRDefault="00897FE5" w:rsidP="00897FE5">
      <w:pPr>
        <w:ind w:firstLine="454"/>
        <w:rPr>
          <w:rFonts w:ascii="Times New Roman" w:hAnsi="Times New Roman" w:cs="Times New Roman"/>
          <w:sz w:val="22"/>
          <w:szCs w:val="22"/>
          <w:lang w:val="vi-VN"/>
        </w:rPr>
      </w:pPr>
      <w:r w:rsidRPr="00157C1A">
        <w:rPr>
          <w:rFonts w:ascii="Times New Roman" w:hAnsi="Times New Roman" w:cs="Times New Roman"/>
          <w:sz w:val="22"/>
          <w:szCs w:val="22"/>
          <w:lang w:val="vi-VN"/>
        </w:rPr>
        <w:t>5. Ước mơ, hoài bão, sở thích:</w:t>
      </w:r>
    </w:p>
    <w:p w:rsidR="00897FE5" w:rsidRPr="009C6C76" w:rsidRDefault="00897FE5" w:rsidP="00897FE5">
      <w:pPr>
        <w:ind w:firstLine="454"/>
        <w:rPr>
          <w:rFonts w:ascii="Times New Roman" w:hAnsi="Times New Roman" w:cs="Times New Roman"/>
          <w:b w:val="0"/>
          <w:sz w:val="22"/>
          <w:szCs w:val="22"/>
          <w:lang w:val="vi-VN"/>
        </w:rPr>
      </w:pPr>
      <w:r w:rsidRPr="009C6C76">
        <w:rPr>
          <w:rFonts w:ascii="Times New Roman" w:hAnsi="Times New Roman" w:cs="Times New Roman"/>
          <w:b w:val="0"/>
          <w:sz w:val="22"/>
          <w:szCs w:val="22"/>
          <w:lang w:val="vi-VN"/>
        </w:rPr>
        <w:t>Trở thành một bác sĩ Nhi khoa yêu nghề, tận tình với công việc với các cháu nhỏ; mang đến nụ cười, sức khỏe cho các cháu, niềm vui, niềm hạnh phúc cho các gia đình và toàn xã hội.</w:t>
      </w:r>
    </w:p>
    <w:p w:rsidR="00897FE5" w:rsidRPr="00157C1A" w:rsidRDefault="00897FE5" w:rsidP="00897FE5">
      <w:pPr>
        <w:ind w:firstLine="454"/>
        <w:rPr>
          <w:rFonts w:ascii="Times New Roman" w:hAnsi="Times New Roman" w:cs="Times New Roman"/>
          <w:sz w:val="22"/>
          <w:szCs w:val="22"/>
          <w:lang w:val="vi-VN"/>
        </w:rPr>
      </w:pPr>
      <w:r w:rsidRPr="00157C1A">
        <w:rPr>
          <w:rFonts w:ascii="Times New Roman" w:hAnsi="Times New Roman" w:cs="Times New Roman"/>
          <w:sz w:val="22"/>
          <w:szCs w:val="22"/>
          <w:lang w:val="vi-VN"/>
        </w:rPr>
        <w:t>6. Chia sẻ kinh nghiệm học tập của bản thân:</w:t>
      </w:r>
    </w:p>
    <w:p w:rsidR="00897FE5" w:rsidRPr="00157C1A" w:rsidRDefault="00897FE5" w:rsidP="00897FE5">
      <w:pPr>
        <w:ind w:firstLine="454"/>
        <w:rPr>
          <w:rFonts w:ascii="Times New Roman" w:hAnsi="Times New Roman" w:cs="Times New Roman"/>
          <w:b w:val="0"/>
          <w:spacing w:val="4"/>
          <w:sz w:val="22"/>
          <w:szCs w:val="22"/>
          <w:lang w:val="vi-VN"/>
        </w:rPr>
      </w:pPr>
      <w:r w:rsidRPr="00157C1A">
        <w:rPr>
          <w:rFonts w:ascii="Times New Roman" w:hAnsi="Times New Roman" w:cs="Times New Roman"/>
          <w:b w:val="0"/>
          <w:spacing w:val="4"/>
          <w:sz w:val="22"/>
          <w:szCs w:val="22"/>
          <w:lang w:val="vi-VN"/>
        </w:rPr>
        <w:t>Để trở thành một bác sĩ như mong muốn của bản thân thì không phải chỉ học lý thuyết. Đối với bản thân em, em luôn cố gắng học tốt cả lý thuyết và lâm sàng, tạo cho mình tư tưởng thoải mái, bố trí thời gian hợp lý.</w:t>
      </w:r>
    </w:p>
    <w:p w:rsidR="00897FE5" w:rsidRPr="009C6C76" w:rsidRDefault="00897FE5" w:rsidP="00897FE5">
      <w:pPr>
        <w:ind w:firstLine="454"/>
        <w:rPr>
          <w:rFonts w:ascii="Times New Roman" w:hAnsi="Times New Roman" w:cs="Times New Roman"/>
          <w:b w:val="0"/>
          <w:bCs/>
          <w:sz w:val="22"/>
          <w:szCs w:val="22"/>
          <w:lang w:val="vi-VN"/>
        </w:rPr>
      </w:pPr>
      <w:r>
        <w:rPr>
          <w:rFonts w:ascii="Times New Roman" w:hAnsi="Times New Roman" w:cs="Times New Roman"/>
          <w:b w:val="0"/>
          <w:sz w:val="22"/>
          <w:szCs w:val="22"/>
          <w:lang w:val="vi-VN"/>
        </w:rPr>
        <w:br w:type="page"/>
      </w:r>
    </w:p>
    <w:p w:rsidR="00897FE5" w:rsidRPr="00D558BA" w:rsidRDefault="00615D8D" w:rsidP="00897FE5">
      <w:pPr>
        <w:ind w:firstLine="454"/>
        <w:jc w:val="center"/>
        <w:rPr>
          <w:rFonts w:ascii="Times New Roman" w:hAnsi="Times New Roman" w:cs="Times New Roman"/>
          <w:b w:val="0"/>
          <w:sz w:val="14"/>
          <w:szCs w:val="22"/>
          <w:lang w:val="vi-VN"/>
        </w:rPr>
      </w:pPr>
      <w:r>
        <w:rPr>
          <w:rFonts w:ascii="Times New Roman" w:hAnsi="Times New Roman" w:cs="Times New Roman"/>
          <w:b w:val="0"/>
          <w:noProof/>
          <w:sz w:val="14"/>
          <w:szCs w:val="22"/>
        </w:rPr>
        <w:lastRenderedPageBreak/>
        <w:pict>
          <v:shape id="_x0000_s1302" type="#_x0000_t202" style="position:absolute;left:0;text-align:left;margin-left:11.3pt;margin-top:7.45pt;width:85pt;height:106.7pt;z-index:251667968;mso-wrap-style:none" stroked="f">
            <v:textbox style="mso-next-textbox:#_x0000_s1302;mso-fit-shape-to-text:t">
              <w:txbxContent>
                <w:p w:rsidR="001E32C8" w:rsidRDefault="003A7AB7" w:rsidP="00897FE5">
                  <w:r>
                    <w:rPr>
                      <w:noProof/>
                    </w:rPr>
                    <w:drawing>
                      <wp:inline distT="0" distB="0" distL="0" distR="0">
                        <wp:extent cx="895350" cy="1257300"/>
                        <wp:effectExtent l="19050" t="0" r="0" b="0"/>
                        <wp:docPr id="1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srcRect/>
                                <a:stretch>
                                  <a:fillRect/>
                                </a:stretch>
                              </pic:blipFill>
                              <pic:spPr bwMode="auto">
                                <a:xfrm>
                                  <a:off x="0" y="0"/>
                                  <a:ext cx="895350" cy="1257300"/>
                                </a:xfrm>
                                <a:prstGeom prst="rect">
                                  <a:avLst/>
                                </a:prstGeom>
                                <a:noFill/>
                                <a:ln w="9525">
                                  <a:noFill/>
                                  <a:miter lim="800000"/>
                                  <a:headEnd/>
                                  <a:tailEnd/>
                                </a:ln>
                              </pic:spPr>
                            </pic:pic>
                          </a:graphicData>
                        </a:graphic>
                      </wp:inline>
                    </w:drawing>
                  </w:r>
                </w:p>
              </w:txbxContent>
            </v:textbox>
          </v:shape>
        </w:pict>
      </w:r>
    </w:p>
    <w:p w:rsidR="00897FE5" w:rsidRPr="00D558BA" w:rsidRDefault="00897FE5" w:rsidP="00897FE5">
      <w:pPr>
        <w:ind w:firstLine="454"/>
        <w:rPr>
          <w:rFonts w:ascii="Times New Roman" w:hAnsi="Times New Roman" w:cs="Times New Roman"/>
          <w:b w:val="0"/>
          <w:sz w:val="22"/>
          <w:szCs w:val="22"/>
          <w:lang w:val="vi-VN"/>
        </w:rPr>
      </w:pPr>
      <w:r w:rsidRPr="009C6C76">
        <w:rPr>
          <w:rFonts w:ascii="Times New Roman" w:hAnsi="Times New Roman" w:cs="Times New Roman"/>
          <w:b w:val="0"/>
          <w:sz w:val="22"/>
          <w:szCs w:val="22"/>
          <w:lang w:val="vi-VN"/>
        </w:rPr>
        <w:tab/>
      </w:r>
      <w:r w:rsidRPr="009C6C76">
        <w:rPr>
          <w:rFonts w:ascii="Times New Roman" w:hAnsi="Times New Roman" w:cs="Times New Roman"/>
          <w:b w:val="0"/>
          <w:sz w:val="22"/>
          <w:szCs w:val="22"/>
          <w:lang w:val="vi-VN"/>
        </w:rPr>
        <w:tab/>
      </w:r>
      <w:r w:rsidRPr="009C6C76">
        <w:rPr>
          <w:rFonts w:ascii="Times New Roman" w:hAnsi="Times New Roman" w:cs="Times New Roman"/>
          <w:b w:val="0"/>
          <w:sz w:val="22"/>
          <w:szCs w:val="22"/>
          <w:lang w:val="vi-VN"/>
        </w:rPr>
        <w:tab/>
        <w:t xml:space="preserve">Họ và tên:  </w:t>
      </w:r>
      <w:r w:rsidRPr="00D558BA">
        <w:rPr>
          <w:rFonts w:ascii="Times New Roman" w:hAnsi="Times New Roman" w:cs="Times New Roman"/>
          <w:sz w:val="22"/>
          <w:szCs w:val="22"/>
          <w:lang w:val="vi-VN"/>
        </w:rPr>
        <w:t>HOÀNG HỒNG QUÂN</w:t>
      </w:r>
      <w:r w:rsidRPr="009C6C76">
        <w:rPr>
          <w:rFonts w:ascii="Times New Roman" w:hAnsi="Times New Roman" w:cs="Times New Roman"/>
          <w:b w:val="0"/>
          <w:sz w:val="22"/>
          <w:szCs w:val="22"/>
          <w:lang w:val="vi-VN"/>
        </w:rPr>
        <w:t xml:space="preserve">  </w:t>
      </w:r>
      <w:r w:rsidRPr="009C6C76">
        <w:rPr>
          <w:rFonts w:ascii="Times New Roman" w:hAnsi="Times New Roman" w:cs="Times New Roman"/>
          <w:b w:val="0"/>
          <w:sz w:val="22"/>
          <w:szCs w:val="22"/>
          <w:lang w:val="vi-VN"/>
        </w:rPr>
        <w:tab/>
      </w:r>
    </w:p>
    <w:p w:rsidR="00897FE5" w:rsidRPr="00DF328C" w:rsidRDefault="00897FE5" w:rsidP="00897FE5">
      <w:pPr>
        <w:ind w:firstLine="454"/>
        <w:rPr>
          <w:rFonts w:ascii="Times New Roman" w:hAnsi="Times New Roman" w:cs="Times New Roman"/>
          <w:b w:val="0"/>
          <w:sz w:val="22"/>
          <w:szCs w:val="22"/>
          <w:lang w:val="vi-VN"/>
        </w:rPr>
      </w:pPr>
      <w:r w:rsidRPr="009C6C76">
        <w:rPr>
          <w:rFonts w:ascii="Times New Roman" w:hAnsi="Times New Roman" w:cs="Times New Roman"/>
          <w:b w:val="0"/>
          <w:sz w:val="22"/>
          <w:szCs w:val="22"/>
          <w:lang w:val="vi-VN"/>
        </w:rPr>
        <w:tab/>
      </w:r>
      <w:r w:rsidRPr="009C6C76">
        <w:rPr>
          <w:rFonts w:ascii="Times New Roman" w:hAnsi="Times New Roman" w:cs="Times New Roman"/>
          <w:b w:val="0"/>
          <w:sz w:val="22"/>
          <w:szCs w:val="22"/>
          <w:lang w:val="vi-VN"/>
        </w:rPr>
        <w:tab/>
      </w:r>
      <w:r w:rsidRPr="009C6C76">
        <w:rPr>
          <w:rFonts w:ascii="Times New Roman" w:hAnsi="Times New Roman" w:cs="Times New Roman"/>
          <w:b w:val="0"/>
          <w:sz w:val="22"/>
          <w:szCs w:val="22"/>
          <w:lang w:val="vi-VN"/>
        </w:rPr>
        <w:tab/>
        <w:t xml:space="preserve">Ngày, tháng, năm sinh: 27/5/1992 </w:t>
      </w:r>
      <w:r w:rsidRPr="009C6C76">
        <w:rPr>
          <w:rFonts w:ascii="Times New Roman" w:hAnsi="Times New Roman" w:cs="Times New Roman"/>
          <w:b w:val="0"/>
          <w:sz w:val="22"/>
          <w:szCs w:val="22"/>
          <w:lang w:val="vi-VN"/>
        </w:rPr>
        <w:tab/>
      </w:r>
    </w:p>
    <w:p w:rsidR="00897FE5" w:rsidRPr="009C6C76" w:rsidRDefault="00897FE5" w:rsidP="00897FE5">
      <w:pPr>
        <w:ind w:firstLine="454"/>
        <w:rPr>
          <w:rFonts w:ascii="Times New Roman" w:hAnsi="Times New Roman" w:cs="Times New Roman"/>
          <w:b w:val="0"/>
          <w:sz w:val="22"/>
          <w:szCs w:val="22"/>
          <w:lang w:val="vi-VN"/>
        </w:rPr>
      </w:pPr>
      <w:r w:rsidRPr="00DF328C">
        <w:rPr>
          <w:rFonts w:ascii="Times New Roman" w:hAnsi="Times New Roman" w:cs="Times New Roman"/>
          <w:b w:val="0"/>
          <w:sz w:val="22"/>
          <w:szCs w:val="22"/>
          <w:lang w:val="vi-VN"/>
        </w:rPr>
        <w:tab/>
      </w:r>
      <w:r w:rsidRPr="00DF328C">
        <w:rPr>
          <w:rFonts w:ascii="Times New Roman" w:hAnsi="Times New Roman" w:cs="Times New Roman"/>
          <w:b w:val="0"/>
          <w:sz w:val="22"/>
          <w:szCs w:val="22"/>
          <w:lang w:val="vi-VN"/>
        </w:rPr>
        <w:tab/>
      </w:r>
      <w:r w:rsidRPr="00DF328C">
        <w:rPr>
          <w:rFonts w:ascii="Times New Roman" w:hAnsi="Times New Roman" w:cs="Times New Roman"/>
          <w:b w:val="0"/>
          <w:sz w:val="22"/>
          <w:szCs w:val="22"/>
          <w:lang w:val="vi-VN"/>
        </w:rPr>
        <w:tab/>
      </w:r>
      <w:r w:rsidRPr="009C6C76">
        <w:rPr>
          <w:rFonts w:ascii="Times New Roman" w:hAnsi="Times New Roman" w:cs="Times New Roman"/>
          <w:b w:val="0"/>
          <w:sz w:val="22"/>
          <w:szCs w:val="22"/>
          <w:lang w:val="vi-VN"/>
        </w:rPr>
        <w:t>Dân tộc: Nùng</w:t>
      </w:r>
    </w:p>
    <w:p w:rsidR="00897FE5" w:rsidRPr="009C6C76" w:rsidRDefault="00897FE5" w:rsidP="00897FE5">
      <w:pPr>
        <w:ind w:firstLine="454"/>
        <w:rPr>
          <w:rFonts w:ascii="Times New Roman" w:hAnsi="Times New Roman" w:cs="Times New Roman"/>
          <w:b w:val="0"/>
          <w:sz w:val="22"/>
          <w:szCs w:val="22"/>
          <w:lang w:val="vi-VN"/>
        </w:rPr>
      </w:pPr>
      <w:r w:rsidRPr="009C6C76">
        <w:rPr>
          <w:rFonts w:ascii="Times New Roman" w:hAnsi="Times New Roman" w:cs="Times New Roman"/>
          <w:b w:val="0"/>
          <w:sz w:val="22"/>
          <w:szCs w:val="22"/>
          <w:lang w:val="vi-VN"/>
        </w:rPr>
        <w:tab/>
      </w:r>
      <w:r w:rsidRPr="009C6C76">
        <w:rPr>
          <w:rFonts w:ascii="Times New Roman" w:hAnsi="Times New Roman" w:cs="Times New Roman"/>
          <w:b w:val="0"/>
          <w:sz w:val="22"/>
          <w:szCs w:val="22"/>
          <w:lang w:val="vi-VN"/>
        </w:rPr>
        <w:tab/>
      </w:r>
      <w:r w:rsidRPr="009C6C76">
        <w:rPr>
          <w:rFonts w:ascii="Times New Roman" w:hAnsi="Times New Roman" w:cs="Times New Roman"/>
          <w:b w:val="0"/>
          <w:sz w:val="22"/>
          <w:szCs w:val="22"/>
          <w:lang w:val="vi-VN"/>
        </w:rPr>
        <w:tab/>
        <w:t>Nơi sinh: Hữu Lũng, Lạng Sơn</w:t>
      </w:r>
    </w:p>
    <w:p w:rsidR="00897FE5" w:rsidRPr="00DF328C" w:rsidRDefault="00897FE5" w:rsidP="00897FE5">
      <w:pPr>
        <w:ind w:firstLine="454"/>
        <w:rPr>
          <w:rFonts w:ascii="Times New Roman" w:hAnsi="Times New Roman" w:cs="Times New Roman"/>
          <w:b w:val="0"/>
          <w:sz w:val="22"/>
          <w:szCs w:val="22"/>
          <w:lang w:val="vi-VN"/>
        </w:rPr>
      </w:pPr>
      <w:r w:rsidRPr="009C6C76">
        <w:rPr>
          <w:rFonts w:ascii="Times New Roman" w:hAnsi="Times New Roman" w:cs="Times New Roman"/>
          <w:b w:val="0"/>
          <w:sz w:val="22"/>
          <w:szCs w:val="22"/>
          <w:lang w:val="vi-VN"/>
        </w:rPr>
        <w:tab/>
      </w:r>
      <w:r w:rsidRPr="009C6C76">
        <w:rPr>
          <w:rFonts w:ascii="Times New Roman" w:hAnsi="Times New Roman" w:cs="Times New Roman"/>
          <w:b w:val="0"/>
          <w:sz w:val="22"/>
          <w:szCs w:val="22"/>
          <w:lang w:val="vi-VN"/>
        </w:rPr>
        <w:tab/>
      </w:r>
      <w:r w:rsidRPr="009C6C76">
        <w:rPr>
          <w:rFonts w:ascii="Times New Roman" w:hAnsi="Times New Roman" w:cs="Times New Roman"/>
          <w:b w:val="0"/>
          <w:sz w:val="22"/>
          <w:szCs w:val="22"/>
          <w:lang w:val="vi-VN"/>
        </w:rPr>
        <w:tab/>
        <w:t xml:space="preserve">Hiện nay là sinh viên năm thứ: 5     </w:t>
      </w:r>
    </w:p>
    <w:p w:rsidR="00897FE5" w:rsidRPr="009C6C76" w:rsidRDefault="00897FE5" w:rsidP="00897FE5">
      <w:pPr>
        <w:ind w:firstLine="454"/>
        <w:rPr>
          <w:rFonts w:ascii="Times New Roman" w:hAnsi="Times New Roman" w:cs="Times New Roman"/>
          <w:b w:val="0"/>
          <w:sz w:val="22"/>
          <w:szCs w:val="22"/>
          <w:lang w:val="vi-VN"/>
        </w:rPr>
      </w:pPr>
      <w:r w:rsidRPr="00DF328C">
        <w:rPr>
          <w:rFonts w:ascii="Times New Roman" w:hAnsi="Times New Roman" w:cs="Times New Roman"/>
          <w:b w:val="0"/>
          <w:sz w:val="22"/>
          <w:szCs w:val="22"/>
          <w:lang w:val="vi-VN"/>
        </w:rPr>
        <w:tab/>
      </w:r>
      <w:r w:rsidRPr="00DF328C">
        <w:rPr>
          <w:rFonts w:ascii="Times New Roman" w:hAnsi="Times New Roman" w:cs="Times New Roman"/>
          <w:b w:val="0"/>
          <w:sz w:val="22"/>
          <w:szCs w:val="22"/>
          <w:lang w:val="vi-VN"/>
        </w:rPr>
        <w:tab/>
      </w:r>
      <w:r w:rsidRPr="00DF328C">
        <w:rPr>
          <w:rFonts w:ascii="Times New Roman" w:hAnsi="Times New Roman" w:cs="Times New Roman"/>
          <w:b w:val="0"/>
          <w:sz w:val="22"/>
          <w:szCs w:val="22"/>
          <w:lang w:val="vi-VN"/>
        </w:rPr>
        <w:tab/>
      </w:r>
      <w:r w:rsidRPr="009C6C76">
        <w:rPr>
          <w:rFonts w:ascii="Times New Roman" w:hAnsi="Times New Roman" w:cs="Times New Roman"/>
          <w:b w:val="0"/>
          <w:sz w:val="22"/>
          <w:szCs w:val="22"/>
          <w:lang w:val="vi-VN"/>
        </w:rPr>
        <w:t>Khóa học: 2010-2016</w:t>
      </w:r>
    </w:p>
    <w:p w:rsidR="00897FE5" w:rsidRPr="009C6C76" w:rsidRDefault="00897FE5" w:rsidP="00897FE5">
      <w:pPr>
        <w:ind w:firstLine="454"/>
        <w:rPr>
          <w:rFonts w:ascii="Times New Roman" w:hAnsi="Times New Roman" w:cs="Times New Roman"/>
          <w:b w:val="0"/>
          <w:sz w:val="22"/>
          <w:szCs w:val="22"/>
          <w:lang w:val="vi-VN"/>
        </w:rPr>
      </w:pPr>
      <w:r w:rsidRPr="009C6C76">
        <w:rPr>
          <w:rFonts w:ascii="Times New Roman" w:hAnsi="Times New Roman" w:cs="Times New Roman"/>
          <w:b w:val="0"/>
          <w:sz w:val="22"/>
          <w:szCs w:val="22"/>
          <w:lang w:val="vi-VN"/>
        </w:rPr>
        <w:tab/>
      </w:r>
      <w:r w:rsidRPr="009C6C76">
        <w:rPr>
          <w:rFonts w:ascii="Times New Roman" w:hAnsi="Times New Roman" w:cs="Times New Roman"/>
          <w:b w:val="0"/>
          <w:sz w:val="22"/>
          <w:szCs w:val="22"/>
          <w:lang w:val="vi-VN"/>
        </w:rPr>
        <w:tab/>
      </w:r>
      <w:r w:rsidRPr="009C6C76">
        <w:rPr>
          <w:rFonts w:ascii="Times New Roman" w:hAnsi="Times New Roman" w:cs="Times New Roman"/>
          <w:b w:val="0"/>
          <w:sz w:val="22"/>
          <w:szCs w:val="22"/>
          <w:lang w:val="vi-VN"/>
        </w:rPr>
        <w:tab/>
        <w:t xml:space="preserve">Ngành học: Bác sĩ Răng </w:t>
      </w:r>
      <w:r w:rsidRPr="008B0CCB">
        <w:rPr>
          <w:rFonts w:ascii="Times New Roman" w:hAnsi="Times New Roman" w:cs="Times New Roman"/>
          <w:b w:val="0"/>
          <w:sz w:val="22"/>
          <w:szCs w:val="22"/>
          <w:lang w:val="vi-VN"/>
        </w:rPr>
        <w:t>H</w:t>
      </w:r>
      <w:r w:rsidRPr="009C6C76">
        <w:rPr>
          <w:rFonts w:ascii="Times New Roman" w:hAnsi="Times New Roman" w:cs="Times New Roman"/>
          <w:b w:val="0"/>
          <w:sz w:val="22"/>
          <w:szCs w:val="22"/>
          <w:lang w:val="vi-VN"/>
        </w:rPr>
        <w:t xml:space="preserve">àm </w:t>
      </w:r>
      <w:r w:rsidRPr="008B0CCB">
        <w:rPr>
          <w:rFonts w:ascii="Times New Roman" w:hAnsi="Times New Roman" w:cs="Times New Roman"/>
          <w:b w:val="0"/>
          <w:sz w:val="22"/>
          <w:szCs w:val="22"/>
          <w:lang w:val="vi-VN"/>
        </w:rPr>
        <w:t>M</w:t>
      </w:r>
      <w:r w:rsidRPr="009C6C76">
        <w:rPr>
          <w:rFonts w:ascii="Times New Roman" w:hAnsi="Times New Roman" w:cs="Times New Roman"/>
          <w:b w:val="0"/>
          <w:sz w:val="22"/>
          <w:szCs w:val="22"/>
          <w:lang w:val="vi-VN"/>
        </w:rPr>
        <w:t xml:space="preserve">ặt </w:t>
      </w:r>
    </w:p>
    <w:p w:rsidR="00897FE5" w:rsidRPr="009C6C76" w:rsidRDefault="00897FE5" w:rsidP="00897FE5">
      <w:pPr>
        <w:ind w:firstLine="454"/>
        <w:rPr>
          <w:rFonts w:ascii="Times New Roman" w:hAnsi="Times New Roman" w:cs="Times New Roman"/>
          <w:b w:val="0"/>
          <w:sz w:val="22"/>
          <w:szCs w:val="22"/>
          <w:lang w:val="vi-VN"/>
        </w:rPr>
      </w:pPr>
      <w:r w:rsidRPr="009C6C76">
        <w:rPr>
          <w:rFonts w:ascii="Times New Roman" w:hAnsi="Times New Roman" w:cs="Times New Roman"/>
          <w:b w:val="0"/>
          <w:sz w:val="22"/>
          <w:szCs w:val="22"/>
          <w:lang w:val="vi-VN"/>
        </w:rPr>
        <w:tab/>
      </w:r>
      <w:r w:rsidRPr="009C6C76">
        <w:rPr>
          <w:rFonts w:ascii="Times New Roman" w:hAnsi="Times New Roman" w:cs="Times New Roman"/>
          <w:b w:val="0"/>
          <w:sz w:val="22"/>
          <w:szCs w:val="22"/>
          <w:lang w:val="vi-VN"/>
        </w:rPr>
        <w:tab/>
      </w:r>
      <w:r w:rsidRPr="009C6C76">
        <w:rPr>
          <w:rFonts w:ascii="Times New Roman" w:hAnsi="Times New Roman" w:cs="Times New Roman"/>
          <w:b w:val="0"/>
          <w:sz w:val="22"/>
          <w:szCs w:val="22"/>
          <w:lang w:val="vi-VN"/>
        </w:rPr>
        <w:tab/>
        <w:t xml:space="preserve">Trường Đại học Y </w:t>
      </w:r>
      <w:r w:rsidRPr="00DF328C">
        <w:rPr>
          <w:rFonts w:ascii="Times New Roman" w:hAnsi="Times New Roman" w:cs="Times New Roman"/>
          <w:b w:val="0"/>
          <w:sz w:val="22"/>
          <w:szCs w:val="22"/>
          <w:lang w:val="vi-VN"/>
        </w:rPr>
        <w:t xml:space="preserve">- </w:t>
      </w:r>
      <w:r w:rsidRPr="009C6C76">
        <w:rPr>
          <w:rFonts w:ascii="Times New Roman" w:hAnsi="Times New Roman" w:cs="Times New Roman"/>
          <w:b w:val="0"/>
          <w:sz w:val="22"/>
          <w:szCs w:val="22"/>
          <w:lang w:val="vi-VN"/>
        </w:rPr>
        <w:t xml:space="preserve">Dược </w:t>
      </w:r>
    </w:p>
    <w:p w:rsidR="00897FE5" w:rsidRPr="009C6C76" w:rsidRDefault="00897FE5" w:rsidP="00897FE5">
      <w:pPr>
        <w:ind w:firstLine="454"/>
        <w:rPr>
          <w:rFonts w:ascii="Times New Roman" w:hAnsi="Times New Roman" w:cs="Times New Roman"/>
          <w:b w:val="0"/>
          <w:sz w:val="22"/>
          <w:szCs w:val="22"/>
          <w:lang w:val="vi-VN"/>
        </w:rPr>
      </w:pPr>
    </w:p>
    <w:p w:rsidR="00897FE5" w:rsidRPr="00DF328C" w:rsidRDefault="00897FE5" w:rsidP="00897FE5">
      <w:pPr>
        <w:ind w:firstLine="454"/>
        <w:rPr>
          <w:rFonts w:ascii="Times New Roman" w:hAnsi="Times New Roman" w:cs="Times New Roman"/>
          <w:sz w:val="22"/>
          <w:szCs w:val="22"/>
          <w:lang w:val="vi-VN"/>
        </w:rPr>
      </w:pPr>
      <w:r w:rsidRPr="00D558BA">
        <w:rPr>
          <w:rFonts w:ascii="Times New Roman" w:hAnsi="Times New Roman" w:cs="Times New Roman"/>
          <w:sz w:val="22"/>
          <w:szCs w:val="22"/>
          <w:lang w:val="vi-VN"/>
        </w:rPr>
        <w:t xml:space="preserve">1. Chức vụ công tác Đoàn - Hội - Lớp hiện nay: </w:t>
      </w:r>
    </w:p>
    <w:p w:rsidR="00897FE5" w:rsidRPr="009C6C76" w:rsidRDefault="00897FE5" w:rsidP="00897FE5">
      <w:pPr>
        <w:ind w:firstLine="454"/>
        <w:rPr>
          <w:rFonts w:ascii="Times New Roman" w:hAnsi="Times New Roman" w:cs="Times New Roman"/>
          <w:b w:val="0"/>
          <w:sz w:val="22"/>
          <w:szCs w:val="22"/>
          <w:lang w:val="vi-VN"/>
        </w:rPr>
      </w:pPr>
      <w:r w:rsidRPr="009C6C76">
        <w:rPr>
          <w:rFonts w:ascii="Times New Roman" w:hAnsi="Times New Roman" w:cs="Times New Roman"/>
          <w:b w:val="0"/>
          <w:sz w:val="22"/>
          <w:szCs w:val="22"/>
          <w:lang w:val="vi-VN"/>
        </w:rPr>
        <w:t>Hội phó Hội sinh viên lớp BS RHM K3</w:t>
      </w:r>
    </w:p>
    <w:p w:rsidR="00897FE5" w:rsidRPr="00D558BA" w:rsidRDefault="00897FE5" w:rsidP="00897FE5">
      <w:pPr>
        <w:ind w:firstLine="454"/>
        <w:rPr>
          <w:rFonts w:ascii="Times New Roman" w:hAnsi="Times New Roman" w:cs="Times New Roman"/>
          <w:sz w:val="22"/>
          <w:szCs w:val="22"/>
          <w:lang w:val="vi-VN"/>
        </w:rPr>
      </w:pPr>
      <w:r w:rsidRPr="00D558BA">
        <w:rPr>
          <w:rFonts w:ascii="Times New Roman" w:hAnsi="Times New Roman" w:cs="Times New Roman"/>
          <w:sz w:val="22"/>
          <w:szCs w:val="22"/>
          <w:lang w:val="vi-VN"/>
        </w:rPr>
        <w:t>2. Thành tích học tập:</w:t>
      </w:r>
    </w:p>
    <w:p w:rsidR="00897FE5" w:rsidRPr="009C6C76" w:rsidRDefault="00897FE5" w:rsidP="00897FE5">
      <w:pPr>
        <w:ind w:firstLine="454"/>
        <w:rPr>
          <w:rFonts w:ascii="Times New Roman" w:hAnsi="Times New Roman" w:cs="Times New Roman"/>
          <w:b w:val="0"/>
          <w:sz w:val="22"/>
          <w:szCs w:val="22"/>
          <w:lang w:val="vi-VN"/>
        </w:rPr>
      </w:pPr>
      <w:r w:rsidRPr="009C6C76">
        <w:rPr>
          <w:rFonts w:ascii="Times New Roman" w:hAnsi="Times New Roman" w:cs="Times New Roman"/>
          <w:b w:val="0"/>
          <w:sz w:val="22"/>
          <w:szCs w:val="22"/>
          <w:lang w:val="vi-VN"/>
        </w:rPr>
        <w:t>+ Năm học 2011-2012: 3.38 Giỏi</w:t>
      </w:r>
    </w:p>
    <w:p w:rsidR="00897FE5" w:rsidRPr="009C6C76" w:rsidRDefault="00897FE5" w:rsidP="00897FE5">
      <w:pPr>
        <w:ind w:firstLine="454"/>
        <w:rPr>
          <w:rFonts w:ascii="Times New Roman" w:hAnsi="Times New Roman" w:cs="Times New Roman"/>
          <w:b w:val="0"/>
          <w:sz w:val="22"/>
          <w:szCs w:val="22"/>
          <w:lang w:val="vi-VN"/>
        </w:rPr>
      </w:pPr>
      <w:r w:rsidRPr="009C6C76">
        <w:rPr>
          <w:rFonts w:ascii="Times New Roman" w:hAnsi="Times New Roman" w:cs="Times New Roman"/>
          <w:b w:val="0"/>
          <w:sz w:val="22"/>
          <w:szCs w:val="22"/>
          <w:lang w:val="vi-VN"/>
        </w:rPr>
        <w:t>+ Năm học 2012-2013: 3.52 Giỏi</w:t>
      </w:r>
    </w:p>
    <w:p w:rsidR="00897FE5" w:rsidRPr="009C6C76" w:rsidRDefault="00897FE5" w:rsidP="00897FE5">
      <w:pPr>
        <w:ind w:firstLine="454"/>
        <w:rPr>
          <w:rFonts w:ascii="Times New Roman" w:hAnsi="Times New Roman" w:cs="Times New Roman"/>
          <w:b w:val="0"/>
          <w:sz w:val="22"/>
          <w:szCs w:val="22"/>
          <w:lang w:val="vi-VN"/>
        </w:rPr>
      </w:pPr>
      <w:r w:rsidRPr="009C6C76">
        <w:rPr>
          <w:rFonts w:ascii="Times New Roman" w:hAnsi="Times New Roman" w:cs="Times New Roman"/>
          <w:b w:val="0"/>
          <w:sz w:val="22"/>
          <w:szCs w:val="22"/>
          <w:lang w:val="vi-VN"/>
        </w:rPr>
        <w:t>+ Năm học 2013-2014: 3.88 Xuất sắc</w:t>
      </w:r>
    </w:p>
    <w:p w:rsidR="00897FE5" w:rsidRPr="00111974" w:rsidRDefault="00897FE5" w:rsidP="00897FE5">
      <w:pPr>
        <w:ind w:firstLine="454"/>
        <w:rPr>
          <w:rFonts w:ascii="Times New Roman" w:hAnsi="Times New Roman" w:cs="Times New Roman"/>
          <w:b w:val="0"/>
          <w:sz w:val="22"/>
          <w:szCs w:val="22"/>
          <w:lang w:val="vi-VN"/>
        </w:rPr>
      </w:pPr>
      <w:r w:rsidRPr="009C6C76">
        <w:rPr>
          <w:rFonts w:ascii="Times New Roman" w:hAnsi="Times New Roman" w:cs="Times New Roman"/>
          <w:b w:val="0"/>
          <w:sz w:val="22"/>
          <w:szCs w:val="22"/>
          <w:lang w:val="vi-VN"/>
        </w:rPr>
        <w:t xml:space="preserve">- Các học bổng đã được nhận: </w:t>
      </w:r>
      <w:r w:rsidR="00111974" w:rsidRPr="00111974">
        <w:rPr>
          <w:rFonts w:ascii="Times New Roman" w:hAnsi="Times New Roman" w:cs="Times New Roman"/>
          <w:b w:val="0"/>
          <w:sz w:val="22"/>
          <w:szCs w:val="22"/>
          <w:lang w:val="vi-VN"/>
        </w:rPr>
        <w:t>“</w:t>
      </w:r>
      <w:r w:rsidRPr="009C6C76">
        <w:rPr>
          <w:rFonts w:ascii="Times New Roman" w:hAnsi="Times New Roman" w:cs="Times New Roman"/>
          <w:b w:val="0"/>
          <w:sz w:val="22"/>
          <w:szCs w:val="22"/>
          <w:lang w:val="vi-VN"/>
        </w:rPr>
        <w:t>Học bổng khuyến khích học tập</w:t>
      </w:r>
      <w:r w:rsidR="00111974" w:rsidRPr="00111974">
        <w:rPr>
          <w:rFonts w:ascii="Times New Roman" w:hAnsi="Times New Roman" w:cs="Times New Roman"/>
          <w:b w:val="0"/>
          <w:sz w:val="22"/>
          <w:szCs w:val="22"/>
          <w:lang w:val="vi-VN"/>
        </w:rPr>
        <w:t>”.</w:t>
      </w:r>
    </w:p>
    <w:p w:rsidR="00897FE5" w:rsidRPr="00D558BA" w:rsidRDefault="00897FE5" w:rsidP="00897FE5">
      <w:pPr>
        <w:ind w:firstLine="454"/>
        <w:rPr>
          <w:rFonts w:ascii="Times New Roman" w:hAnsi="Times New Roman" w:cs="Times New Roman"/>
          <w:sz w:val="22"/>
          <w:szCs w:val="22"/>
          <w:lang w:val="vi-VN"/>
        </w:rPr>
      </w:pPr>
      <w:r w:rsidRPr="00D558BA">
        <w:rPr>
          <w:rFonts w:ascii="Times New Roman" w:hAnsi="Times New Roman" w:cs="Times New Roman"/>
          <w:sz w:val="22"/>
          <w:szCs w:val="22"/>
          <w:lang w:val="vi-VN"/>
        </w:rPr>
        <w:t xml:space="preserve">3. Thành tích nghiên cứu khoa học, thi Olympic các môn học, hội thi về văn hóa, văn nghệ, TDTT… </w:t>
      </w:r>
      <w:r w:rsidRPr="00DF328C">
        <w:rPr>
          <w:rFonts w:ascii="Times New Roman" w:hAnsi="Times New Roman" w:cs="Times New Roman"/>
          <w:sz w:val="22"/>
          <w:szCs w:val="22"/>
          <w:lang w:val="vi-VN"/>
        </w:rPr>
        <w:t>t</w:t>
      </w:r>
      <w:r w:rsidRPr="00D558BA">
        <w:rPr>
          <w:rFonts w:ascii="Times New Roman" w:hAnsi="Times New Roman" w:cs="Times New Roman"/>
          <w:sz w:val="22"/>
          <w:szCs w:val="22"/>
          <w:lang w:val="vi-VN"/>
        </w:rPr>
        <w:t>ừ cấp Đại học Thái Nguyên trở lên:</w:t>
      </w:r>
    </w:p>
    <w:p w:rsidR="00897FE5" w:rsidRPr="00D558BA" w:rsidRDefault="00897FE5" w:rsidP="00897FE5">
      <w:pPr>
        <w:ind w:firstLine="454"/>
        <w:rPr>
          <w:rFonts w:ascii="Times New Roman" w:hAnsi="Times New Roman" w:cs="Times New Roman"/>
          <w:sz w:val="22"/>
          <w:szCs w:val="22"/>
          <w:lang w:val="vi-VN"/>
        </w:rPr>
      </w:pPr>
      <w:r w:rsidRPr="00D558BA">
        <w:rPr>
          <w:rFonts w:ascii="Times New Roman" w:hAnsi="Times New Roman" w:cs="Times New Roman"/>
          <w:sz w:val="22"/>
          <w:szCs w:val="22"/>
          <w:lang w:val="vi-VN"/>
        </w:rPr>
        <w:t>4. Tham gia công tác Đoàn - Hội và các hoạt động phong trào:</w:t>
      </w:r>
    </w:p>
    <w:p w:rsidR="00897FE5" w:rsidRPr="00111974" w:rsidRDefault="00897FE5" w:rsidP="00897FE5">
      <w:pPr>
        <w:ind w:firstLine="454"/>
        <w:rPr>
          <w:rFonts w:ascii="Times New Roman" w:hAnsi="Times New Roman" w:cs="Times New Roman"/>
          <w:b w:val="0"/>
          <w:sz w:val="22"/>
          <w:szCs w:val="22"/>
          <w:lang w:val="vi-VN"/>
        </w:rPr>
      </w:pPr>
      <w:r w:rsidRPr="009C6C76">
        <w:rPr>
          <w:rFonts w:ascii="Times New Roman" w:hAnsi="Times New Roman" w:cs="Times New Roman"/>
          <w:b w:val="0"/>
          <w:sz w:val="22"/>
          <w:szCs w:val="22"/>
          <w:lang w:val="vi-VN"/>
        </w:rPr>
        <w:t xml:space="preserve">Tham gia tích cực các phong trào của </w:t>
      </w:r>
      <w:r w:rsidR="00111974" w:rsidRPr="00111974">
        <w:rPr>
          <w:rFonts w:ascii="Times New Roman" w:hAnsi="Times New Roman" w:cs="Times New Roman"/>
          <w:b w:val="0"/>
          <w:sz w:val="22"/>
          <w:szCs w:val="22"/>
          <w:lang w:val="vi-VN"/>
        </w:rPr>
        <w:t>K</w:t>
      </w:r>
      <w:r w:rsidRPr="009C6C76">
        <w:rPr>
          <w:rFonts w:ascii="Times New Roman" w:hAnsi="Times New Roman" w:cs="Times New Roman"/>
          <w:b w:val="0"/>
          <w:sz w:val="22"/>
          <w:szCs w:val="22"/>
          <w:lang w:val="vi-VN"/>
        </w:rPr>
        <w:t>hoa</w:t>
      </w:r>
      <w:r w:rsidR="00111974" w:rsidRPr="00111974">
        <w:rPr>
          <w:rFonts w:ascii="Times New Roman" w:hAnsi="Times New Roman" w:cs="Times New Roman"/>
          <w:b w:val="0"/>
          <w:sz w:val="22"/>
          <w:szCs w:val="22"/>
          <w:lang w:val="vi-VN"/>
        </w:rPr>
        <w:t>,</w:t>
      </w:r>
      <w:r w:rsidRPr="009C6C76">
        <w:rPr>
          <w:rFonts w:ascii="Times New Roman" w:hAnsi="Times New Roman" w:cs="Times New Roman"/>
          <w:b w:val="0"/>
          <w:sz w:val="22"/>
          <w:szCs w:val="22"/>
          <w:lang w:val="vi-VN"/>
        </w:rPr>
        <w:t xml:space="preserve"> của </w:t>
      </w:r>
      <w:r w:rsidR="00111974" w:rsidRPr="00111974">
        <w:rPr>
          <w:rFonts w:ascii="Times New Roman" w:hAnsi="Times New Roman" w:cs="Times New Roman"/>
          <w:b w:val="0"/>
          <w:sz w:val="22"/>
          <w:szCs w:val="22"/>
          <w:lang w:val="vi-VN"/>
        </w:rPr>
        <w:t>L</w:t>
      </w:r>
      <w:r w:rsidRPr="009C6C76">
        <w:rPr>
          <w:rFonts w:ascii="Times New Roman" w:hAnsi="Times New Roman" w:cs="Times New Roman"/>
          <w:b w:val="0"/>
          <w:sz w:val="22"/>
          <w:szCs w:val="22"/>
          <w:lang w:val="vi-VN"/>
        </w:rPr>
        <w:t>ớp trong nghiên cứu khoa học cũng như các hoạt động văn nghệ</w:t>
      </w:r>
      <w:r w:rsidR="00111974" w:rsidRPr="00111974">
        <w:rPr>
          <w:rFonts w:ascii="Times New Roman" w:hAnsi="Times New Roman" w:cs="Times New Roman"/>
          <w:b w:val="0"/>
          <w:sz w:val="22"/>
          <w:szCs w:val="22"/>
          <w:lang w:val="vi-VN"/>
        </w:rPr>
        <w:t>.</w:t>
      </w:r>
    </w:p>
    <w:p w:rsidR="00897FE5" w:rsidRPr="00D558BA" w:rsidRDefault="00897FE5" w:rsidP="00897FE5">
      <w:pPr>
        <w:ind w:firstLine="454"/>
        <w:rPr>
          <w:rFonts w:ascii="Times New Roman" w:hAnsi="Times New Roman" w:cs="Times New Roman"/>
          <w:sz w:val="22"/>
          <w:szCs w:val="22"/>
          <w:lang w:val="vi-VN"/>
        </w:rPr>
      </w:pPr>
      <w:r w:rsidRPr="00D558BA">
        <w:rPr>
          <w:rFonts w:ascii="Times New Roman" w:hAnsi="Times New Roman" w:cs="Times New Roman"/>
          <w:sz w:val="22"/>
          <w:szCs w:val="22"/>
          <w:lang w:val="vi-VN"/>
        </w:rPr>
        <w:t>5. Ước mơ, hoài bão, sở thích:</w:t>
      </w:r>
    </w:p>
    <w:p w:rsidR="00897FE5" w:rsidRPr="00111974" w:rsidRDefault="00897FE5" w:rsidP="00897FE5">
      <w:pPr>
        <w:ind w:firstLine="454"/>
        <w:rPr>
          <w:rFonts w:ascii="Times New Roman" w:hAnsi="Times New Roman" w:cs="Times New Roman"/>
          <w:b w:val="0"/>
          <w:sz w:val="22"/>
          <w:szCs w:val="22"/>
          <w:lang w:val="vi-VN"/>
        </w:rPr>
      </w:pPr>
      <w:r w:rsidRPr="009C6C76">
        <w:rPr>
          <w:rFonts w:ascii="Times New Roman" w:hAnsi="Times New Roman" w:cs="Times New Roman"/>
          <w:b w:val="0"/>
          <w:sz w:val="22"/>
          <w:szCs w:val="22"/>
          <w:lang w:val="vi-VN"/>
        </w:rPr>
        <w:t>Ước mơ trở thành m</w:t>
      </w:r>
      <w:r>
        <w:rPr>
          <w:rFonts w:ascii="Times New Roman" w:hAnsi="Times New Roman" w:cs="Times New Roman"/>
          <w:b w:val="0"/>
          <w:sz w:val="22"/>
          <w:szCs w:val="22"/>
          <w:lang w:val="vi-VN"/>
        </w:rPr>
        <w:t xml:space="preserve">ột </w:t>
      </w:r>
      <w:r w:rsidRPr="008B0CCB">
        <w:rPr>
          <w:rFonts w:ascii="Times New Roman" w:hAnsi="Times New Roman" w:cs="Times New Roman"/>
          <w:b w:val="0"/>
          <w:sz w:val="22"/>
          <w:szCs w:val="22"/>
          <w:lang w:val="vi-VN"/>
        </w:rPr>
        <w:t>B</w:t>
      </w:r>
      <w:r w:rsidRPr="009C6C76">
        <w:rPr>
          <w:rFonts w:ascii="Times New Roman" w:hAnsi="Times New Roman" w:cs="Times New Roman"/>
          <w:b w:val="0"/>
          <w:sz w:val="22"/>
          <w:szCs w:val="22"/>
          <w:lang w:val="vi-VN"/>
        </w:rPr>
        <w:t xml:space="preserve">ác sĩ </w:t>
      </w:r>
      <w:r w:rsidRPr="008B0CCB">
        <w:rPr>
          <w:rFonts w:ascii="Times New Roman" w:hAnsi="Times New Roman" w:cs="Times New Roman"/>
          <w:b w:val="0"/>
          <w:sz w:val="22"/>
          <w:szCs w:val="22"/>
          <w:lang w:val="vi-VN"/>
        </w:rPr>
        <w:t>R</w:t>
      </w:r>
      <w:r w:rsidRPr="009C6C76">
        <w:rPr>
          <w:rFonts w:ascii="Times New Roman" w:hAnsi="Times New Roman" w:cs="Times New Roman"/>
          <w:b w:val="0"/>
          <w:sz w:val="22"/>
          <w:szCs w:val="22"/>
          <w:lang w:val="vi-VN"/>
        </w:rPr>
        <w:t xml:space="preserve">ăng </w:t>
      </w:r>
      <w:r w:rsidRPr="008B0CCB">
        <w:rPr>
          <w:rFonts w:ascii="Times New Roman" w:hAnsi="Times New Roman" w:cs="Times New Roman"/>
          <w:b w:val="0"/>
          <w:sz w:val="22"/>
          <w:szCs w:val="22"/>
          <w:lang w:val="vi-VN"/>
        </w:rPr>
        <w:t>H</w:t>
      </w:r>
      <w:r w:rsidRPr="009C6C76">
        <w:rPr>
          <w:rFonts w:ascii="Times New Roman" w:hAnsi="Times New Roman" w:cs="Times New Roman"/>
          <w:b w:val="0"/>
          <w:sz w:val="22"/>
          <w:szCs w:val="22"/>
          <w:lang w:val="vi-VN"/>
        </w:rPr>
        <w:t xml:space="preserve">àm </w:t>
      </w:r>
      <w:r w:rsidRPr="008B0CCB">
        <w:rPr>
          <w:rFonts w:ascii="Times New Roman" w:hAnsi="Times New Roman" w:cs="Times New Roman"/>
          <w:b w:val="0"/>
          <w:sz w:val="22"/>
          <w:szCs w:val="22"/>
          <w:lang w:val="vi-VN"/>
        </w:rPr>
        <w:t>M</w:t>
      </w:r>
      <w:r w:rsidRPr="009C6C76">
        <w:rPr>
          <w:rFonts w:ascii="Times New Roman" w:hAnsi="Times New Roman" w:cs="Times New Roman"/>
          <w:b w:val="0"/>
          <w:sz w:val="22"/>
          <w:szCs w:val="22"/>
          <w:lang w:val="vi-VN"/>
        </w:rPr>
        <w:t xml:space="preserve">ặt </w:t>
      </w:r>
      <w:r w:rsidR="00111974" w:rsidRPr="00111974">
        <w:rPr>
          <w:rFonts w:ascii="Times New Roman" w:hAnsi="Times New Roman" w:cs="Times New Roman"/>
          <w:b w:val="0"/>
          <w:sz w:val="22"/>
          <w:szCs w:val="22"/>
          <w:lang w:val="vi-VN"/>
        </w:rPr>
        <w:t>“</w:t>
      </w:r>
      <w:r w:rsidRPr="009C6C76">
        <w:rPr>
          <w:rFonts w:ascii="Times New Roman" w:hAnsi="Times New Roman" w:cs="Times New Roman"/>
          <w:b w:val="0"/>
          <w:sz w:val="22"/>
          <w:szCs w:val="22"/>
          <w:lang w:val="vi-VN"/>
        </w:rPr>
        <w:t>sáng về y đức giỏi về chuyên môn</w:t>
      </w:r>
      <w:r w:rsidR="00111974" w:rsidRPr="00111974">
        <w:rPr>
          <w:rFonts w:ascii="Times New Roman" w:hAnsi="Times New Roman" w:cs="Times New Roman"/>
          <w:b w:val="0"/>
          <w:sz w:val="22"/>
          <w:szCs w:val="22"/>
          <w:lang w:val="vi-VN"/>
        </w:rPr>
        <w:t>”</w:t>
      </w:r>
      <w:r w:rsidRPr="009C6C76">
        <w:rPr>
          <w:rFonts w:ascii="Times New Roman" w:hAnsi="Times New Roman" w:cs="Times New Roman"/>
          <w:b w:val="0"/>
          <w:sz w:val="22"/>
          <w:szCs w:val="22"/>
          <w:lang w:val="vi-VN"/>
        </w:rPr>
        <w:t xml:space="preserve"> tiếp thu các tiến bộ khoa học của thế giới để góp phần vào công tác chăm sóc sức khỏe nhân dân</w:t>
      </w:r>
      <w:r w:rsidR="00111974" w:rsidRPr="00111974">
        <w:rPr>
          <w:rFonts w:ascii="Times New Roman" w:hAnsi="Times New Roman" w:cs="Times New Roman"/>
          <w:b w:val="0"/>
          <w:sz w:val="22"/>
          <w:szCs w:val="22"/>
          <w:lang w:val="vi-VN"/>
        </w:rPr>
        <w:t>.</w:t>
      </w:r>
    </w:p>
    <w:p w:rsidR="00897FE5" w:rsidRPr="00D558BA" w:rsidRDefault="00897FE5" w:rsidP="00897FE5">
      <w:pPr>
        <w:ind w:firstLine="454"/>
        <w:rPr>
          <w:rFonts w:ascii="Times New Roman" w:hAnsi="Times New Roman" w:cs="Times New Roman"/>
          <w:sz w:val="22"/>
          <w:szCs w:val="22"/>
          <w:lang w:val="vi-VN"/>
        </w:rPr>
      </w:pPr>
      <w:r w:rsidRPr="00D558BA">
        <w:rPr>
          <w:rFonts w:ascii="Times New Roman" w:hAnsi="Times New Roman" w:cs="Times New Roman"/>
          <w:sz w:val="22"/>
          <w:szCs w:val="22"/>
          <w:lang w:val="vi-VN"/>
        </w:rPr>
        <w:t>6. Chia sẻ kinh nghiệm học tập của bản thân:</w:t>
      </w:r>
    </w:p>
    <w:p w:rsidR="00897FE5" w:rsidRPr="00111974" w:rsidRDefault="00897FE5" w:rsidP="00897FE5">
      <w:pPr>
        <w:ind w:firstLine="454"/>
        <w:rPr>
          <w:rFonts w:ascii="Times New Roman" w:hAnsi="Times New Roman" w:cs="Times New Roman"/>
          <w:b w:val="0"/>
          <w:sz w:val="22"/>
          <w:szCs w:val="22"/>
          <w:lang w:val="vi-VN"/>
        </w:rPr>
      </w:pPr>
      <w:r w:rsidRPr="009C6C76">
        <w:rPr>
          <w:rFonts w:ascii="Times New Roman" w:hAnsi="Times New Roman" w:cs="Times New Roman"/>
          <w:b w:val="0"/>
          <w:sz w:val="22"/>
          <w:szCs w:val="22"/>
          <w:lang w:val="vi-VN"/>
        </w:rPr>
        <w:t xml:space="preserve">Đối với em để học tốt </w:t>
      </w:r>
      <w:r w:rsidR="00111974" w:rsidRPr="00111974">
        <w:rPr>
          <w:rFonts w:ascii="Times New Roman" w:hAnsi="Times New Roman" w:cs="Times New Roman"/>
          <w:b w:val="0"/>
          <w:sz w:val="22"/>
          <w:szCs w:val="22"/>
          <w:lang w:val="vi-VN"/>
        </w:rPr>
        <w:t xml:space="preserve">thì cần </w:t>
      </w:r>
      <w:r w:rsidRPr="009C6C76">
        <w:rPr>
          <w:rFonts w:ascii="Times New Roman" w:hAnsi="Times New Roman" w:cs="Times New Roman"/>
          <w:b w:val="0"/>
          <w:sz w:val="22"/>
          <w:szCs w:val="22"/>
          <w:lang w:val="vi-VN"/>
        </w:rPr>
        <w:t>phải có thời gian biểu hợp lý cho các hoạt động thể thao và học tập; quan trọng nhất là lý thuyết phải gắn với lâm sàng thì mới nhớ kiến thức lâu dài được</w:t>
      </w:r>
      <w:r w:rsidR="00111974" w:rsidRPr="00111974">
        <w:rPr>
          <w:rFonts w:ascii="Times New Roman" w:hAnsi="Times New Roman" w:cs="Times New Roman"/>
          <w:b w:val="0"/>
          <w:sz w:val="22"/>
          <w:szCs w:val="22"/>
          <w:lang w:val="vi-VN"/>
        </w:rPr>
        <w:t>.</w:t>
      </w:r>
    </w:p>
    <w:p w:rsidR="00897FE5" w:rsidRPr="00D558BA" w:rsidRDefault="00897FE5" w:rsidP="00897FE5">
      <w:pPr>
        <w:ind w:firstLine="454"/>
        <w:rPr>
          <w:rFonts w:ascii="Times New Roman" w:hAnsi="Times New Roman" w:cs="Times New Roman"/>
          <w:b w:val="0"/>
          <w:bCs/>
          <w:sz w:val="10"/>
          <w:szCs w:val="22"/>
          <w:lang w:val="vi-VN"/>
        </w:rPr>
      </w:pPr>
      <w:r w:rsidRPr="009C6C76">
        <w:rPr>
          <w:rFonts w:ascii="Times New Roman" w:hAnsi="Times New Roman" w:cs="Times New Roman"/>
          <w:b w:val="0"/>
          <w:bCs/>
          <w:sz w:val="22"/>
          <w:szCs w:val="22"/>
          <w:lang w:val="vi-VN"/>
        </w:rPr>
        <w:br w:type="page"/>
      </w:r>
    </w:p>
    <w:p w:rsidR="00897FE5" w:rsidRPr="00D558BA" w:rsidRDefault="00897FE5" w:rsidP="00897FE5">
      <w:pPr>
        <w:ind w:firstLine="454"/>
        <w:jc w:val="center"/>
        <w:rPr>
          <w:rFonts w:ascii="Times New Roman" w:hAnsi="Times New Roman" w:cs="Times New Roman"/>
          <w:b w:val="0"/>
          <w:sz w:val="10"/>
          <w:szCs w:val="22"/>
          <w:lang w:val="vi-VN"/>
        </w:rPr>
      </w:pPr>
    </w:p>
    <w:p w:rsidR="00897FE5" w:rsidRPr="00DF328C" w:rsidRDefault="00615D8D" w:rsidP="00897FE5">
      <w:pPr>
        <w:ind w:firstLine="454"/>
        <w:rPr>
          <w:rFonts w:ascii="Times New Roman" w:hAnsi="Times New Roman" w:cs="Times New Roman"/>
          <w:b w:val="0"/>
          <w:sz w:val="22"/>
          <w:szCs w:val="22"/>
          <w:lang w:val="vi-VN"/>
        </w:rPr>
      </w:pPr>
      <w:r>
        <w:rPr>
          <w:rFonts w:ascii="Times New Roman" w:hAnsi="Times New Roman" w:cs="Times New Roman"/>
          <w:b w:val="0"/>
          <w:noProof/>
          <w:sz w:val="10"/>
          <w:szCs w:val="22"/>
        </w:rPr>
        <w:pict>
          <v:shape id="_x0000_s1303" type="#_x0000_t202" style="position:absolute;left:0;text-align:left;margin-left:13.05pt;margin-top:-.25pt;width:87.85pt;height:103.65pt;z-index:251668992;mso-wrap-style:none" stroked="f">
            <v:textbox style="mso-next-textbox:#_x0000_s1303;mso-fit-shape-to-text:t">
              <w:txbxContent>
                <w:p w:rsidR="001E32C8" w:rsidRDefault="003A7AB7" w:rsidP="00897FE5">
                  <w:r>
                    <w:rPr>
                      <w:noProof/>
                    </w:rPr>
                    <w:drawing>
                      <wp:inline distT="0" distB="0" distL="0" distR="0">
                        <wp:extent cx="933450" cy="1219200"/>
                        <wp:effectExtent l="19050" t="0" r="0" b="0"/>
                        <wp:docPr id="1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srcRect/>
                                <a:stretch>
                                  <a:fillRect/>
                                </a:stretch>
                              </pic:blipFill>
                              <pic:spPr bwMode="auto">
                                <a:xfrm>
                                  <a:off x="0" y="0"/>
                                  <a:ext cx="933450" cy="1219200"/>
                                </a:xfrm>
                                <a:prstGeom prst="rect">
                                  <a:avLst/>
                                </a:prstGeom>
                                <a:noFill/>
                                <a:ln w="9525">
                                  <a:noFill/>
                                  <a:miter lim="800000"/>
                                  <a:headEnd/>
                                  <a:tailEnd/>
                                </a:ln>
                              </pic:spPr>
                            </pic:pic>
                          </a:graphicData>
                        </a:graphic>
                      </wp:inline>
                    </w:drawing>
                  </w:r>
                </w:p>
              </w:txbxContent>
            </v:textbox>
          </v:shape>
        </w:pict>
      </w:r>
      <w:r w:rsidR="00897FE5" w:rsidRPr="009C6C76">
        <w:rPr>
          <w:rFonts w:ascii="Times New Roman" w:hAnsi="Times New Roman" w:cs="Times New Roman"/>
          <w:b w:val="0"/>
          <w:sz w:val="22"/>
          <w:szCs w:val="22"/>
          <w:lang w:val="vi-VN"/>
        </w:rPr>
        <w:tab/>
      </w:r>
      <w:r w:rsidR="00897FE5" w:rsidRPr="009C6C76">
        <w:rPr>
          <w:rFonts w:ascii="Times New Roman" w:hAnsi="Times New Roman" w:cs="Times New Roman"/>
          <w:b w:val="0"/>
          <w:sz w:val="22"/>
          <w:szCs w:val="22"/>
          <w:lang w:val="vi-VN"/>
        </w:rPr>
        <w:tab/>
      </w:r>
      <w:r w:rsidR="00897FE5" w:rsidRPr="009C6C76">
        <w:rPr>
          <w:rFonts w:ascii="Times New Roman" w:hAnsi="Times New Roman" w:cs="Times New Roman"/>
          <w:b w:val="0"/>
          <w:sz w:val="22"/>
          <w:szCs w:val="22"/>
          <w:lang w:val="vi-VN"/>
        </w:rPr>
        <w:tab/>
        <w:t xml:space="preserve">Họ và tên: </w:t>
      </w:r>
      <w:r w:rsidR="00897FE5" w:rsidRPr="00157C1A">
        <w:rPr>
          <w:rFonts w:ascii="Times New Roman" w:hAnsi="Times New Roman" w:cs="Times New Roman"/>
          <w:sz w:val="22"/>
          <w:szCs w:val="22"/>
          <w:lang w:val="vi-VN"/>
        </w:rPr>
        <w:t>HÀ HƯƠNG QUỲNH</w:t>
      </w:r>
      <w:r w:rsidR="00897FE5" w:rsidRPr="009C6C76">
        <w:rPr>
          <w:rFonts w:ascii="Times New Roman" w:hAnsi="Times New Roman" w:cs="Times New Roman"/>
          <w:b w:val="0"/>
          <w:sz w:val="22"/>
          <w:szCs w:val="22"/>
          <w:lang w:val="vi-VN"/>
        </w:rPr>
        <w:t xml:space="preserve">    </w:t>
      </w:r>
      <w:r w:rsidR="00897FE5" w:rsidRPr="009C6C76">
        <w:rPr>
          <w:rFonts w:ascii="Times New Roman" w:hAnsi="Times New Roman" w:cs="Times New Roman"/>
          <w:b w:val="0"/>
          <w:sz w:val="22"/>
          <w:szCs w:val="22"/>
          <w:lang w:val="vi-VN"/>
        </w:rPr>
        <w:tab/>
      </w:r>
      <w:r w:rsidR="00897FE5" w:rsidRPr="009C6C76">
        <w:rPr>
          <w:rFonts w:ascii="Times New Roman" w:hAnsi="Times New Roman" w:cs="Times New Roman"/>
          <w:b w:val="0"/>
          <w:sz w:val="22"/>
          <w:szCs w:val="22"/>
          <w:lang w:val="vi-VN"/>
        </w:rPr>
        <w:tab/>
      </w:r>
      <w:r w:rsidR="00897FE5" w:rsidRPr="009C6C76">
        <w:rPr>
          <w:rFonts w:ascii="Times New Roman" w:hAnsi="Times New Roman" w:cs="Times New Roman"/>
          <w:b w:val="0"/>
          <w:sz w:val="22"/>
          <w:szCs w:val="22"/>
          <w:lang w:val="vi-VN"/>
        </w:rPr>
        <w:tab/>
      </w:r>
      <w:r w:rsidR="00897FE5" w:rsidRPr="009C6C76">
        <w:rPr>
          <w:rFonts w:ascii="Times New Roman" w:hAnsi="Times New Roman" w:cs="Times New Roman"/>
          <w:b w:val="0"/>
          <w:sz w:val="22"/>
          <w:szCs w:val="22"/>
          <w:lang w:val="vi-VN"/>
        </w:rPr>
        <w:tab/>
      </w:r>
      <w:r w:rsidR="00897FE5" w:rsidRPr="009C6C76">
        <w:rPr>
          <w:rFonts w:ascii="Times New Roman" w:hAnsi="Times New Roman" w:cs="Times New Roman"/>
          <w:b w:val="0"/>
          <w:sz w:val="22"/>
          <w:szCs w:val="22"/>
          <w:lang w:val="vi-VN"/>
        </w:rPr>
        <w:tab/>
        <w:t xml:space="preserve">Ngày, tháng, năm sinh: </w:t>
      </w:r>
      <w:r w:rsidR="00B56269" w:rsidRPr="00B56269">
        <w:rPr>
          <w:rFonts w:ascii="Times New Roman" w:hAnsi="Times New Roman" w:cs="Times New Roman"/>
          <w:b w:val="0"/>
          <w:sz w:val="22"/>
          <w:szCs w:val="22"/>
          <w:lang w:val="vi-VN"/>
        </w:rPr>
        <w:t>16/8/1992</w:t>
      </w:r>
      <w:r w:rsidR="00897FE5" w:rsidRPr="009C6C76">
        <w:rPr>
          <w:rFonts w:ascii="Times New Roman" w:hAnsi="Times New Roman" w:cs="Times New Roman"/>
          <w:b w:val="0"/>
          <w:sz w:val="22"/>
          <w:szCs w:val="22"/>
          <w:lang w:val="vi-VN"/>
        </w:rPr>
        <w:t xml:space="preserve"> </w:t>
      </w:r>
      <w:r w:rsidR="00897FE5" w:rsidRPr="009C6C76">
        <w:rPr>
          <w:rFonts w:ascii="Times New Roman" w:hAnsi="Times New Roman" w:cs="Times New Roman"/>
          <w:b w:val="0"/>
          <w:sz w:val="22"/>
          <w:szCs w:val="22"/>
          <w:lang w:val="vi-VN"/>
        </w:rPr>
        <w:tab/>
      </w:r>
    </w:p>
    <w:p w:rsidR="00897FE5" w:rsidRPr="009C6C76" w:rsidRDefault="00897FE5" w:rsidP="00897FE5">
      <w:pPr>
        <w:ind w:firstLine="454"/>
        <w:rPr>
          <w:rFonts w:ascii="Times New Roman" w:hAnsi="Times New Roman" w:cs="Times New Roman"/>
          <w:b w:val="0"/>
          <w:sz w:val="22"/>
          <w:szCs w:val="22"/>
          <w:lang w:val="vi-VN"/>
        </w:rPr>
      </w:pPr>
      <w:r w:rsidRPr="00DF328C">
        <w:rPr>
          <w:rFonts w:ascii="Times New Roman" w:hAnsi="Times New Roman" w:cs="Times New Roman"/>
          <w:b w:val="0"/>
          <w:sz w:val="22"/>
          <w:szCs w:val="22"/>
          <w:lang w:val="vi-VN"/>
        </w:rPr>
        <w:tab/>
      </w:r>
      <w:r w:rsidRPr="00DF328C">
        <w:rPr>
          <w:rFonts w:ascii="Times New Roman" w:hAnsi="Times New Roman" w:cs="Times New Roman"/>
          <w:b w:val="0"/>
          <w:sz w:val="22"/>
          <w:szCs w:val="22"/>
          <w:lang w:val="vi-VN"/>
        </w:rPr>
        <w:tab/>
      </w:r>
      <w:r w:rsidRPr="00DF328C">
        <w:rPr>
          <w:rFonts w:ascii="Times New Roman" w:hAnsi="Times New Roman" w:cs="Times New Roman"/>
          <w:b w:val="0"/>
          <w:sz w:val="22"/>
          <w:szCs w:val="22"/>
          <w:lang w:val="vi-VN"/>
        </w:rPr>
        <w:tab/>
      </w:r>
      <w:r w:rsidRPr="009C6C76">
        <w:rPr>
          <w:rFonts w:ascii="Times New Roman" w:hAnsi="Times New Roman" w:cs="Times New Roman"/>
          <w:b w:val="0"/>
          <w:sz w:val="22"/>
          <w:szCs w:val="22"/>
          <w:lang w:val="vi-VN"/>
        </w:rPr>
        <w:t>Dân tộc: Kinh</w:t>
      </w:r>
    </w:p>
    <w:p w:rsidR="00897FE5" w:rsidRPr="009C6C76" w:rsidRDefault="00897FE5" w:rsidP="00897FE5">
      <w:pPr>
        <w:ind w:firstLine="454"/>
        <w:rPr>
          <w:rFonts w:ascii="Times New Roman" w:hAnsi="Times New Roman" w:cs="Times New Roman"/>
          <w:b w:val="0"/>
          <w:sz w:val="22"/>
          <w:szCs w:val="22"/>
          <w:lang w:val="vi-VN"/>
        </w:rPr>
      </w:pPr>
      <w:r w:rsidRPr="009C6C76">
        <w:rPr>
          <w:rFonts w:ascii="Times New Roman" w:hAnsi="Times New Roman" w:cs="Times New Roman"/>
          <w:b w:val="0"/>
          <w:sz w:val="22"/>
          <w:szCs w:val="22"/>
          <w:lang w:val="vi-VN"/>
        </w:rPr>
        <w:tab/>
      </w:r>
      <w:r w:rsidRPr="009C6C76">
        <w:rPr>
          <w:rFonts w:ascii="Times New Roman" w:hAnsi="Times New Roman" w:cs="Times New Roman"/>
          <w:b w:val="0"/>
          <w:sz w:val="22"/>
          <w:szCs w:val="22"/>
          <w:lang w:val="vi-VN"/>
        </w:rPr>
        <w:tab/>
      </w:r>
      <w:r w:rsidRPr="009C6C76">
        <w:rPr>
          <w:rFonts w:ascii="Times New Roman" w:hAnsi="Times New Roman" w:cs="Times New Roman"/>
          <w:b w:val="0"/>
          <w:sz w:val="22"/>
          <w:szCs w:val="22"/>
          <w:lang w:val="vi-VN"/>
        </w:rPr>
        <w:tab/>
        <w:t>Nơi sinh: Tỉnh Thái Nguyên</w:t>
      </w:r>
    </w:p>
    <w:p w:rsidR="00897FE5" w:rsidRPr="00DF328C" w:rsidRDefault="00897FE5" w:rsidP="00897FE5">
      <w:pPr>
        <w:ind w:firstLine="454"/>
        <w:rPr>
          <w:rFonts w:ascii="Times New Roman" w:hAnsi="Times New Roman" w:cs="Times New Roman"/>
          <w:b w:val="0"/>
          <w:sz w:val="22"/>
          <w:szCs w:val="22"/>
          <w:lang w:val="vi-VN"/>
        </w:rPr>
      </w:pPr>
      <w:r w:rsidRPr="009C6C76">
        <w:rPr>
          <w:rFonts w:ascii="Times New Roman" w:hAnsi="Times New Roman" w:cs="Times New Roman"/>
          <w:b w:val="0"/>
          <w:sz w:val="22"/>
          <w:szCs w:val="22"/>
          <w:lang w:val="vi-VN"/>
        </w:rPr>
        <w:tab/>
      </w:r>
      <w:r w:rsidRPr="009C6C76">
        <w:rPr>
          <w:rFonts w:ascii="Times New Roman" w:hAnsi="Times New Roman" w:cs="Times New Roman"/>
          <w:b w:val="0"/>
          <w:sz w:val="22"/>
          <w:szCs w:val="22"/>
          <w:lang w:val="vi-VN"/>
        </w:rPr>
        <w:tab/>
      </w:r>
      <w:r w:rsidRPr="009C6C76">
        <w:rPr>
          <w:rFonts w:ascii="Times New Roman" w:hAnsi="Times New Roman" w:cs="Times New Roman"/>
          <w:b w:val="0"/>
          <w:sz w:val="22"/>
          <w:szCs w:val="22"/>
          <w:lang w:val="vi-VN"/>
        </w:rPr>
        <w:tab/>
        <w:t xml:space="preserve">Hiện nay là sinh viên năm thứ: 5     </w:t>
      </w:r>
    </w:p>
    <w:p w:rsidR="00897FE5" w:rsidRPr="009C6C76" w:rsidRDefault="00897FE5" w:rsidP="00897FE5">
      <w:pPr>
        <w:ind w:firstLine="454"/>
        <w:rPr>
          <w:rFonts w:ascii="Times New Roman" w:hAnsi="Times New Roman" w:cs="Times New Roman"/>
          <w:b w:val="0"/>
          <w:sz w:val="22"/>
          <w:szCs w:val="22"/>
          <w:lang w:val="vi-VN"/>
        </w:rPr>
      </w:pPr>
      <w:r w:rsidRPr="00DF328C">
        <w:rPr>
          <w:rFonts w:ascii="Times New Roman" w:hAnsi="Times New Roman" w:cs="Times New Roman"/>
          <w:b w:val="0"/>
          <w:sz w:val="22"/>
          <w:szCs w:val="22"/>
          <w:lang w:val="vi-VN"/>
        </w:rPr>
        <w:tab/>
      </w:r>
      <w:r w:rsidRPr="00DF328C">
        <w:rPr>
          <w:rFonts w:ascii="Times New Roman" w:hAnsi="Times New Roman" w:cs="Times New Roman"/>
          <w:b w:val="0"/>
          <w:sz w:val="22"/>
          <w:szCs w:val="22"/>
          <w:lang w:val="vi-VN"/>
        </w:rPr>
        <w:tab/>
      </w:r>
      <w:r w:rsidRPr="00DF328C">
        <w:rPr>
          <w:rFonts w:ascii="Times New Roman" w:hAnsi="Times New Roman" w:cs="Times New Roman"/>
          <w:b w:val="0"/>
          <w:sz w:val="22"/>
          <w:szCs w:val="22"/>
          <w:lang w:val="vi-VN"/>
        </w:rPr>
        <w:tab/>
      </w:r>
      <w:r w:rsidRPr="009C6C76">
        <w:rPr>
          <w:rFonts w:ascii="Times New Roman" w:hAnsi="Times New Roman" w:cs="Times New Roman"/>
          <w:b w:val="0"/>
          <w:sz w:val="22"/>
          <w:szCs w:val="22"/>
          <w:lang w:val="vi-VN"/>
        </w:rPr>
        <w:t>Khóa học: 2010-2016</w:t>
      </w:r>
    </w:p>
    <w:p w:rsidR="00897FE5" w:rsidRPr="009C6C76" w:rsidRDefault="00897FE5" w:rsidP="00897FE5">
      <w:pPr>
        <w:ind w:firstLine="454"/>
        <w:rPr>
          <w:rFonts w:ascii="Times New Roman" w:hAnsi="Times New Roman" w:cs="Times New Roman"/>
          <w:b w:val="0"/>
          <w:sz w:val="22"/>
          <w:szCs w:val="22"/>
          <w:lang w:val="vi-VN"/>
        </w:rPr>
      </w:pPr>
      <w:r w:rsidRPr="009C6C76">
        <w:rPr>
          <w:rFonts w:ascii="Times New Roman" w:hAnsi="Times New Roman" w:cs="Times New Roman"/>
          <w:b w:val="0"/>
          <w:sz w:val="22"/>
          <w:szCs w:val="22"/>
          <w:lang w:val="vi-VN"/>
        </w:rPr>
        <w:tab/>
      </w:r>
      <w:r w:rsidRPr="009C6C76">
        <w:rPr>
          <w:rFonts w:ascii="Times New Roman" w:hAnsi="Times New Roman" w:cs="Times New Roman"/>
          <w:b w:val="0"/>
          <w:sz w:val="22"/>
          <w:szCs w:val="22"/>
          <w:lang w:val="vi-VN"/>
        </w:rPr>
        <w:tab/>
      </w:r>
      <w:r w:rsidRPr="009C6C76">
        <w:rPr>
          <w:rFonts w:ascii="Times New Roman" w:hAnsi="Times New Roman" w:cs="Times New Roman"/>
          <w:b w:val="0"/>
          <w:sz w:val="22"/>
          <w:szCs w:val="22"/>
          <w:lang w:val="vi-VN"/>
        </w:rPr>
        <w:tab/>
        <w:t xml:space="preserve">Ngành học: Bác sĩ Răng </w:t>
      </w:r>
      <w:r w:rsidRPr="008B0CCB">
        <w:rPr>
          <w:rFonts w:ascii="Times New Roman" w:hAnsi="Times New Roman" w:cs="Times New Roman"/>
          <w:b w:val="0"/>
          <w:sz w:val="22"/>
          <w:szCs w:val="22"/>
          <w:lang w:val="vi-VN"/>
        </w:rPr>
        <w:t>H</w:t>
      </w:r>
      <w:r w:rsidRPr="009C6C76">
        <w:rPr>
          <w:rFonts w:ascii="Times New Roman" w:hAnsi="Times New Roman" w:cs="Times New Roman"/>
          <w:b w:val="0"/>
          <w:sz w:val="22"/>
          <w:szCs w:val="22"/>
          <w:lang w:val="vi-VN"/>
        </w:rPr>
        <w:t xml:space="preserve">àm </w:t>
      </w:r>
      <w:r w:rsidRPr="008B0CCB">
        <w:rPr>
          <w:rFonts w:ascii="Times New Roman" w:hAnsi="Times New Roman" w:cs="Times New Roman"/>
          <w:b w:val="0"/>
          <w:sz w:val="22"/>
          <w:szCs w:val="22"/>
          <w:lang w:val="vi-VN"/>
        </w:rPr>
        <w:t>M</w:t>
      </w:r>
      <w:r w:rsidRPr="009C6C76">
        <w:rPr>
          <w:rFonts w:ascii="Times New Roman" w:hAnsi="Times New Roman" w:cs="Times New Roman"/>
          <w:b w:val="0"/>
          <w:sz w:val="22"/>
          <w:szCs w:val="22"/>
          <w:lang w:val="vi-VN"/>
        </w:rPr>
        <w:t xml:space="preserve">ặt </w:t>
      </w:r>
    </w:p>
    <w:p w:rsidR="00897FE5" w:rsidRPr="009C6C76" w:rsidRDefault="00897FE5" w:rsidP="00897FE5">
      <w:pPr>
        <w:ind w:firstLine="454"/>
        <w:rPr>
          <w:rFonts w:ascii="Times New Roman" w:hAnsi="Times New Roman" w:cs="Times New Roman"/>
          <w:b w:val="0"/>
          <w:sz w:val="22"/>
          <w:szCs w:val="22"/>
          <w:lang w:val="vi-VN"/>
        </w:rPr>
      </w:pPr>
      <w:r w:rsidRPr="009C6C76">
        <w:rPr>
          <w:rFonts w:ascii="Times New Roman" w:hAnsi="Times New Roman" w:cs="Times New Roman"/>
          <w:b w:val="0"/>
          <w:sz w:val="22"/>
          <w:szCs w:val="22"/>
          <w:lang w:val="vi-VN"/>
        </w:rPr>
        <w:tab/>
      </w:r>
      <w:r w:rsidRPr="009C6C76">
        <w:rPr>
          <w:rFonts w:ascii="Times New Roman" w:hAnsi="Times New Roman" w:cs="Times New Roman"/>
          <w:b w:val="0"/>
          <w:sz w:val="22"/>
          <w:szCs w:val="22"/>
          <w:lang w:val="vi-VN"/>
        </w:rPr>
        <w:tab/>
      </w:r>
      <w:r w:rsidRPr="009C6C76">
        <w:rPr>
          <w:rFonts w:ascii="Times New Roman" w:hAnsi="Times New Roman" w:cs="Times New Roman"/>
          <w:b w:val="0"/>
          <w:sz w:val="22"/>
          <w:szCs w:val="22"/>
          <w:lang w:val="vi-VN"/>
        </w:rPr>
        <w:tab/>
        <w:t>Trường Đại học Y</w:t>
      </w:r>
      <w:r w:rsidRPr="00897FE5">
        <w:rPr>
          <w:rFonts w:ascii="Times New Roman" w:hAnsi="Times New Roman" w:cs="Times New Roman"/>
          <w:b w:val="0"/>
          <w:sz w:val="22"/>
          <w:szCs w:val="22"/>
          <w:lang w:val="vi-VN"/>
        </w:rPr>
        <w:t xml:space="preserve"> -</w:t>
      </w:r>
      <w:r w:rsidRPr="009C6C76">
        <w:rPr>
          <w:rFonts w:ascii="Times New Roman" w:hAnsi="Times New Roman" w:cs="Times New Roman"/>
          <w:b w:val="0"/>
          <w:sz w:val="22"/>
          <w:szCs w:val="22"/>
          <w:lang w:val="vi-VN"/>
        </w:rPr>
        <w:t xml:space="preserve"> Dược </w:t>
      </w:r>
    </w:p>
    <w:p w:rsidR="00897FE5" w:rsidRPr="00D558BA" w:rsidRDefault="00897FE5" w:rsidP="00897FE5">
      <w:pPr>
        <w:ind w:firstLine="454"/>
        <w:rPr>
          <w:rFonts w:ascii="Times New Roman" w:hAnsi="Times New Roman" w:cs="Times New Roman"/>
          <w:b w:val="0"/>
          <w:sz w:val="8"/>
          <w:szCs w:val="22"/>
          <w:lang w:val="vi-VN"/>
        </w:rPr>
      </w:pPr>
    </w:p>
    <w:p w:rsidR="00897FE5" w:rsidRPr="009C6C76" w:rsidRDefault="00897FE5" w:rsidP="00897FE5">
      <w:pPr>
        <w:ind w:firstLine="454"/>
        <w:rPr>
          <w:rFonts w:ascii="Times New Roman" w:hAnsi="Times New Roman" w:cs="Times New Roman"/>
          <w:b w:val="0"/>
          <w:sz w:val="22"/>
          <w:szCs w:val="22"/>
          <w:lang w:val="vi-VN"/>
        </w:rPr>
      </w:pPr>
      <w:r w:rsidRPr="00D558BA">
        <w:rPr>
          <w:rFonts w:ascii="Times New Roman" w:hAnsi="Times New Roman" w:cs="Times New Roman"/>
          <w:sz w:val="22"/>
          <w:szCs w:val="22"/>
          <w:lang w:val="vi-VN"/>
        </w:rPr>
        <w:t>1. Chức vụ công tác Đoàn - Hội - Lớp hiện nay:</w:t>
      </w:r>
      <w:r w:rsidRPr="009C6C76">
        <w:rPr>
          <w:rFonts w:ascii="Times New Roman" w:hAnsi="Times New Roman" w:cs="Times New Roman"/>
          <w:b w:val="0"/>
          <w:sz w:val="22"/>
          <w:szCs w:val="22"/>
          <w:lang w:val="vi-VN"/>
        </w:rPr>
        <w:t xml:space="preserve"> Ủy viên Ban Chấp hành Hội sinh viên tỉnh, Ủy viên Ban Chấp hành Hội sinh viên trường, Phó Chủ nhiệm CLB Ngoại ngữ </w:t>
      </w:r>
      <w:r w:rsidR="00111974" w:rsidRPr="00111974">
        <w:rPr>
          <w:rFonts w:ascii="Times New Roman" w:hAnsi="Times New Roman" w:cs="Times New Roman"/>
          <w:b w:val="0"/>
          <w:sz w:val="22"/>
          <w:szCs w:val="22"/>
          <w:lang w:val="vi-VN"/>
        </w:rPr>
        <w:t>T</w:t>
      </w:r>
      <w:r w:rsidRPr="009C6C76">
        <w:rPr>
          <w:rFonts w:ascii="Times New Roman" w:hAnsi="Times New Roman" w:cs="Times New Roman"/>
          <w:b w:val="0"/>
          <w:sz w:val="22"/>
          <w:szCs w:val="22"/>
          <w:lang w:val="vi-VN"/>
        </w:rPr>
        <w:t>rường</w:t>
      </w:r>
    </w:p>
    <w:p w:rsidR="00897FE5" w:rsidRPr="00D558BA" w:rsidRDefault="00897FE5" w:rsidP="00897FE5">
      <w:pPr>
        <w:ind w:firstLine="454"/>
        <w:rPr>
          <w:rFonts w:ascii="Times New Roman" w:hAnsi="Times New Roman" w:cs="Times New Roman"/>
          <w:sz w:val="22"/>
          <w:szCs w:val="22"/>
          <w:lang w:val="vi-VN"/>
        </w:rPr>
      </w:pPr>
      <w:r w:rsidRPr="00D558BA">
        <w:rPr>
          <w:rFonts w:ascii="Times New Roman" w:hAnsi="Times New Roman" w:cs="Times New Roman"/>
          <w:sz w:val="22"/>
          <w:szCs w:val="22"/>
          <w:lang w:val="vi-VN"/>
        </w:rPr>
        <w:t>2. Thành tích học tập:</w:t>
      </w:r>
    </w:p>
    <w:p w:rsidR="00897FE5" w:rsidRPr="009C6C76" w:rsidRDefault="00897FE5" w:rsidP="00897FE5">
      <w:pPr>
        <w:ind w:firstLine="454"/>
        <w:rPr>
          <w:rFonts w:ascii="Times New Roman" w:hAnsi="Times New Roman" w:cs="Times New Roman"/>
          <w:b w:val="0"/>
          <w:sz w:val="22"/>
          <w:szCs w:val="22"/>
          <w:lang w:val="vi-VN"/>
        </w:rPr>
      </w:pPr>
      <w:r>
        <w:rPr>
          <w:rFonts w:ascii="Times New Roman" w:hAnsi="Times New Roman" w:cs="Times New Roman"/>
          <w:b w:val="0"/>
          <w:sz w:val="22"/>
          <w:szCs w:val="22"/>
          <w:lang w:val="vi-VN"/>
        </w:rPr>
        <w:t xml:space="preserve">+ Năm học 2011-2012: </w:t>
      </w:r>
      <w:r w:rsidRPr="009C6C76">
        <w:rPr>
          <w:rFonts w:ascii="Times New Roman" w:hAnsi="Times New Roman" w:cs="Times New Roman"/>
          <w:b w:val="0"/>
          <w:sz w:val="22"/>
          <w:szCs w:val="22"/>
          <w:lang w:val="vi-VN"/>
        </w:rPr>
        <w:t>Giỏi</w:t>
      </w:r>
    </w:p>
    <w:p w:rsidR="00897FE5" w:rsidRPr="009C6C76" w:rsidRDefault="00897FE5" w:rsidP="00897FE5">
      <w:pPr>
        <w:ind w:firstLine="454"/>
        <w:rPr>
          <w:rFonts w:ascii="Times New Roman" w:hAnsi="Times New Roman" w:cs="Times New Roman"/>
          <w:b w:val="0"/>
          <w:sz w:val="22"/>
          <w:szCs w:val="22"/>
          <w:lang w:val="vi-VN"/>
        </w:rPr>
      </w:pPr>
      <w:r w:rsidRPr="009C6C76">
        <w:rPr>
          <w:rFonts w:ascii="Times New Roman" w:hAnsi="Times New Roman" w:cs="Times New Roman"/>
          <w:b w:val="0"/>
          <w:sz w:val="22"/>
          <w:szCs w:val="22"/>
          <w:lang w:val="vi-VN"/>
        </w:rPr>
        <w:t>+ Năm học 2012-2013: Giỏi</w:t>
      </w:r>
    </w:p>
    <w:p w:rsidR="00897FE5" w:rsidRPr="009C6C76" w:rsidRDefault="00897FE5" w:rsidP="00897FE5">
      <w:pPr>
        <w:ind w:firstLine="454"/>
        <w:rPr>
          <w:rFonts w:ascii="Times New Roman" w:hAnsi="Times New Roman" w:cs="Times New Roman"/>
          <w:b w:val="0"/>
          <w:sz w:val="22"/>
          <w:szCs w:val="22"/>
          <w:lang w:val="vi-VN"/>
        </w:rPr>
      </w:pPr>
      <w:r w:rsidRPr="009C6C76">
        <w:rPr>
          <w:rFonts w:ascii="Times New Roman" w:hAnsi="Times New Roman" w:cs="Times New Roman"/>
          <w:b w:val="0"/>
          <w:sz w:val="22"/>
          <w:szCs w:val="22"/>
          <w:lang w:val="vi-VN"/>
        </w:rPr>
        <w:t>+ Năm học 2013-2014: Xuất sắc</w:t>
      </w:r>
    </w:p>
    <w:p w:rsidR="00897FE5" w:rsidRPr="009C6C76" w:rsidRDefault="00897FE5" w:rsidP="00897FE5">
      <w:pPr>
        <w:ind w:firstLine="454"/>
        <w:rPr>
          <w:rFonts w:ascii="Times New Roman" w:hAnsi="Times New Roman" w:cs="Times New Roman"/>
          <w:b w:val="0"/>
          <w:sz w:val="22"/>
          <w:szCs w:val="22"/>
          <w:lang w:val="vi-VN"/>
        </w:rPr>
      </w:pPr>
      <w:r w:rsidRPr="009C6C76">
        <w:rPr>
          <w:rFonts w:ascii="Times New Roman" w:hAnsi="Times New Roman" w:cs="Times New Roman"/>
          <w:b w:val="0"/>
          <w:sz w:val="22"/>
          <w:szCs w:val="22"/>
          <w:lang w:val="vi-VN"/>
        </w:rPr>
        <w:t>- Các học bổng đã được nhận: Học bổng Vallet năm học 2011-2012</w:t>
      </w:r>
    </w:p>
    <w:p w:rsidR="00897FE5" w:rsidRPr="00D558BA" w:rsidRDefault="00897FE5" w:rsidP="00897FE5">
      <w:pPr>
        <w:ind w:firstLine="454"/>
        <w:rPr>
          <w:rFonts w:ascii="Times New Roman" w:hAnsi="Times New Roman" w:cs="Times New Roman"/>
          <w:sz w:val="22"/>
          <w:szCs w:val="22"/>
          <w:lang w:val="vi-VN"/>
        </w:rPr>
      </w:pPr>
      <w:r w:rsidRPr="00D558BA">
        <w:rPr>
          <w:rFonts w:ascii="Times New Roman" w:hAnsi="Times New Roman" w:cs="Times New Roman"/>
          <w:sz w:val="22"/>
          <w:szCs w:val="22"/>
          <w:lang w:val="vi-VN"/>
        </w:rPr>
        <w:t xml:space="preserve">3. Thành tích nghiên cứu khoa học, thi Olympic các môn học, hội thi về văn hóa, văn nghệ, TDTT… </w:t>
      </w:r>
      <w:r w:rsidRPr="00DF328C">
        <w:rPr>
          <w:rFonts w:ascii="Times New Roman" w:hAnsi="Times New Roman" w:cs="Times New Roman"/>
          <w:sz w:val="22"/>
          <w:szCs w:val="22"/>
          <w:lang w:val="vi-VN"/>
        </w:rPr>
        <w:t>t</w:t>
      </w:r>
      <w:r w:rsidRPr="00D558BA">
        <w:rPr>
          <w:rFonts w:ascii="Times New Roman" w:hAnsi="Times New Roman" w:cs="Times New Roman"/>
          <w:sz w:val="22"/>
          <w:szCs w:val="22"/>
          <w:lang w:val="vi-VN"/>
        </w:rPr>
        <w:t>ừ cấp Đại học Thái Nguyên trở lên:</w:t>
      </w:r>
    </w:p>
    <w:p w:rsidR="00897FE5" w:rsidRPr="00111974" w:rsidRDefault="00897FE5" w:rsidP="00897FE5">
      <w:pPr>
        <w:ind w:firstLine="454"/>
        <w:rPr>
          <w:rFonts w:ascii="Times New Roman" w:hAnsi="Times New Roman" w:cs="Times New Roman"/>
          <w:b w:val="0"/>
          <w:sz w:val="22"/>
          <w:szCs w:val="22"/>
          <w:lang w:val="vi-VN"/>
        </w:rPr>
      </w:pPr>
      <w:r w:rsidRPr="009C6C76">
        <w:rPr>
          <w:rFonts w:ascii="Times New Roman" w:hAnsi="Times New Roman" w:cs="Times New Roman"/>
          <w:b w:val="0"/>
          <w:sz w:val="22"/>
          <w:szCs w:val="22"/>
          <w:lang w:val="vi-VN"/>
        </w:rPr>
        <w:t>Đạt danh hiệu “Thanh niên tiên tiến” cấp Đại học Thái Nguyên năm 2013</w:t>
      </w:r>
      <w:r w:rsidR="00111974" w:rsidRPr="00111974">
        <w:rPr>
          <w:rFonts w:ascii="Times New Roman" w:hAnsi="Times New Roman" w:cs="Times New Roman"/>
          <w:b w:val="0"/>
          <w:sz w:val="22"/>
          <w:szCs w:val="22"/>
          <w:lang w:val="vi-VN"/>
        </w:rPr>
        <w:t>.</w:t>
      </w:r>
    </w:p>
    <w:p w:rsidR="00897FE5" w:rsidRPr="00111974" w:rsidRDefault="00897FE5" w:rsidP="00897FE5">
      <w:pPr>
        <w:ind w:firstLine="454"/>
        <w:rPr>
          <w:rFonts w:ascii="Times New Roman" w:hAnsi="Times New Roman" w:cs="Times New Roman"/>
          <w:b w:val="0"/>
          <w:sz w:val="22"/>
          <w:szCs w:val="22"/>
          <w:lang w:val="vi-VN"/>
        </w:rPr>
      </w:pPr>
      <w:r w:rsidRPr="009C6C76">
        <w:rPr>
          <w:rFonts w:ascii="Times New Roman" w:hAnsi="Times New Roman" w:cs="Times New Roman"/>
          <w:b w:val="0"/>
          <w:sz w:val="22"/>
          <w:szCs w:val="22"/>
          <w:lang w:val="vi-VN"/>
        </w:rPr>
        <w:t>B</w:t>
      </w:r>
      <w:r>
        <w:rPr>
          <w:rFonts w:ascii="Times New Roman" w:hAnsi="Times New Roman" w:cs="Times New Roman"/>
          <w:b w:val="0"/>
          <w:sz w:val="22"/>
          <w:szCs w:val="22"/>
          <w:lang w:val="vi-VN"/>
        </w:rPr>
        <w:t xml:space="preserve">ằng khen của BCH Hội sinh viên </w:t>
      </w:r>
      <w:r w:rsidRPr="008B0CCB">
        <w:rPr>
          <w:rFonts w:ascii="Times New Roman" w:hAnsi="Times New Roman" w:cs="Times New Roman"/>
          <w:b w:val="0"/>
          <w:sz w:val="22"/>
          <w:szCs w:val="22"/>
          <w:lang w:val="vi-VN"/>
        </w:rPr>
        <w:t>T</w:t>
      </w:r>
      <w:r w:rsidRPr="009C6C76">
        <w:rPr>
          <w:rFonts w:ascii="Times New Roman" w:hAnsi="Times New Roman" w:cs="Times New Roman"/>
          <w:b w:val="0"/>
          <w:sz w:val="22"/>
          <w:szCs w:val="22"/>
          <w:lang w:val="vi-VN"/>
        </w:rPr>
        <w:t xml:space="preserve">ỉnh vì đã có thành tích xuất sắc trong công tác Hội và </w:t>
      </w:r>
      <w:r w:rsidRPr="008B0CCB">
        <w:rPr>
          <w:rFonts w:ascii="Times New Roman" w:hAnsi="Times New Roman" w:cs="Times New Roman"/>
          <w:b w:val="0"/>
          <w:sz w:val="22"/>
          <w:szCs w:val="22"/>
          <w:lang w:val="vi-VN"/>
        </w:rPr>
        <w:t>P</w:t>
      </w:r>
      <w:r w:rsidRPr="009C6C76">
        <w:rPr>
          <w:rFonts w:ascii="Times New Roman" w:hAnsi="Times New Roman" w:cs="Times New Roman"/>
          <w:b w:val="0"/>
          <w:sz w:val="22"/>
          <w:szCs w:val="22"/>
          <w:lang w:val="vi-VN"/>
        </w:rPr>
        <w:t>hong trào sinh viên</w:t>
      </w:r>
      <w:r w:rsidR="00111974" w:rsidRPr="00111974">
        <w:rPr>
          <w:rFonts w:ascii="Times New Roman" w:hAnsi="Times New Roman" w:cs="Times New Roman"/>
          <w:b w:val="0"/>
          <w:sz w:val="22"/>
          <w:szCs w:val="22"/>
          <w:lang w:val="vi-VN"/>
        </w:rPr>
        <w:t>.</w:t>
      </w:r>
    </w:p>
    <w:p w:rsidR="00897FE5" w:rsidRPr="00D558BA" w:rsidRDefault="00897FE5" w:rsidP="00897FE5">
      <w:pPr>
        <w:ind w:firstLine="454"/>
        <w:rPr>
          <w:rFonts w:ascii="Times New Roman" w:hAnsi="Times New Roman" w:cs="Times New Roman"/>
          <w:sz w:val="22"/>
          <w:szCs w:val="22"/>
          <w:lang w:val="vi-VN"/>
        </w:rPr>
      </w:pPr>
      <w:r w:rsidRPr="00D558BA">
        <w:rPr>
          <w:rFonts w:ascii="Times New Roman" w:hAnsi="Times New Roman" w:cs="Times New Roman"/>
          <w:sz w:val="22"/>
          <w:szCs w:val="22"/>
          <w:lang w:val="vi-VN"/>
        </w:rPr>
        <w:t>4. Tham gia công tác Đoàn - Hội và các hoạt động phong trào:</w:t>
      </w:r>
    </w:p>
    <w:p w:rsidR="00897FE5" w:rsidRPr="00DF328C" w:rsidRDefault="00897FE5" w:rsidP="00897FE5">
      <w:pPr>
        <w:ind w:firstLine="454"/>
        <w:rPr>
          <w:rFonts w:ascii="Times New Roman" w:hAnsi="Times New Roman" w:cs="Times New Roman"/>
          <w:b w:val="0"/>
          <w:sz w:val="22"/>
          <w:szCs w:val="22"/>
          <w:lang w:val="vi-VN"/>
        </w:rPr>
      </w:pPr>
      <w:r w:rsidRPr="009C6C76">
        <w:rPr>
          <w:rFonts w:ascii="Times New Roman" w:hAnsi="Times New Roman" w:cs="Times New Roman"/>
          <w:b w:val="0"/>
          <w:sz w:val="22"/>
          <w:szCs w:val="22"/>
          <w:lang w:val="vi-VN"/>
        </w:rPr>
        <w:t xml:space="preserve">Ủy viên Ban Chấp hành Hội sinh viên tỉnh, Ủy viên Ban Chấp hành Hội sinh viên </w:t>
      </w:r>
      <w:r w:rsidRPr="008B0CCB">
        <w:rPr>
          <w:rFonts w:ascii="Times New Roman" w:hAnsi="Times New Roman" w:cs="Times New Roman"/>
          <w:b w:val="0"/>
          <w:sz w:val="22"/>
          <w:szCs w:val="22"/>
          <w:lang w:val="vi-VN"/>
        </w:rPr>
        <w:t>T</w:t>
      </w:r>
      <w:r w:rsidRPr="009C6C76">
        <w:rPr>
          <w:rFonts w:ascii="Times New Roman" w:hAnsi="Times New Roman" w:cs="Times New Roman"/>
          <w:b w:val="0"/>
          <w:sz w:val="22"/>
          <w:szCs w:val="22"/>
          <w:lang w:val="vi-VN"/>
        </w:rPr>
        <w:t>rườn</w:t>
      </w:r>
      <w:r>
        <w:rPr>
          <w:rFonts w:ascii="Times New Roman" w:hAnsi="Times New Roman" w:cs="Times New Roman"/>
          <w:b w:val="0"/>
          <w:sz w:val="22"/>
          <w:szCs w:val="22"/>
          <w:lang w:val="vi-VN"/>
        </w:rPr>
        <w:t xml:space="preserve">g, Phó Chủ nhiệm CLB Ngoại ngữ </w:t>
      </w:r>
      <w:r w:rsidRPr="008B0CCB">
        <w:rPr>
          <w:rFonts w:ascii="Times New Roman" w:hAnsi="Times New Roman" w:cs="Times New Roman"/>
          <w:b w:val="0"/>
          <w:sz w:val="22"/>
          <w:szCs w:val="22"/>
          <w:lang w:val="vi-VN"/>
        </w:rPr>
        <w:t>T</w:t>
      </w:r>
      <w:r w:rsidRPr="009C6C76">
        <w:rPr>
          <w:rFonts w:ascii="Times New Roman" w:hAnsi="Times New Roman" w:cs="Times New Roman"/>
          <w:b w:val="0"/>
          <w:sz w:val="22"/>
          <w:szCs w:val="22"/>
          <w:lang w:val="vi-VN"/>
        </w:rPr>
        <w:t>rường; tham gia tình nguyện T</w:t>
      </w:r>
      <w:r w:rsidR="00111974">
        <w:rPr>
          <w:rFonts w:ascii="Times New Roman" w:hAnsi="Times New Roman" w:cs="Times New Roman"/>
          <w:b w:val="0"/>
          <w:sz w:val="22"/>
          <w:szCs w:val="22"/>
          <w:lang w:val="vi-VN"/>
        </w:rPr>
        <w:t>iếp sức mùa thi hè 2013 và 2014</w:t>
      </w:r>
      <w:r w:rsidR="00111974" w:rsidRPr="00111974">
        <w:rPr>
          <w:rFonts w:ascii="Times New Roman" w:hAnsi="Times New Roman" w:cs="Times New Roman"/>
          <w:b w:val="0"/>
          <w:sz w:val="22"/>
          <w:szCs w:val="22"/>
          <w:lang w:val="vi-VN"/>
        </w:rPr>
        <w:t>;</w:t>
      </w:r>
      <w:r w:rsidRPr="009C6C76">
        <w:rPr>
          <w:rFonts w:ascii="Times New Roman" w:hAnsi="Times New Roman" w:cs="Times New Roman"/>
          <w:b w:val="0"/>
          <w:sz w:val="22"/>
          <w:szCs w:val="22"/>
          <w:lang w:val="vi-VN"/>
        </w:rPr>
        <w:t xml:space="preserve"> tham gia tình nguyện vùng sâu vùng xa hè 2013; tham gia đầy đ</w:t>
      </w:r>
      <w:r>
        <w:rPr>
          <w:rFonts w:ascii="Times New Roman" w:hAnsi="Times New Roman" w:cs="Times New Roman"/>
          <w:b w:val="0"/>
          <w:sz w:val="22"/>
          <w:szCs w:val="22"/>
          <w:lang w:val="vi-VN"/>
        </w:rPr>
        <w:t xml:space="preserve">ủ các hoạt động phong trào của </w:t>
      </w:r>
      <w:r w:rsidRPr="008B0CCB">
        <w:rPr>
          <w:rFonts w:ascii="Times New Roman" w:hAnsi="Times New Roman" w:cs="Times New Roman"/>
          <w:b w:val="0"/>
          <w:sz w:val="22"/>
          <w:szCs w:val="22"/>
          <w:lang w:val="vi-VN"/>
        </w:rPr>
        <w:t>T</w:t>
      </w:r>
      <w:r w:rsidRPr="009C6C76">
        <w:rPr>
          <w:rFonts w:ascii="Times New Roman" w:hAnsi="Times New Roman" w:cs="Times New Roman"/>
          <w:b w:val="0"/>
          <w:sz w:val="22"/>
          <w:szCs w:val="22"/>
          <w:lang w:val="vi-VN"/>
        </w:rPr>
        <w:t>rường</w:t>
      </w:r>
      <w:r w:rsidRPr="00DF328C">
        <w:rPr>
          <w:rFonts w:ascii="Times New Roman" w:hAnsi="Times New Roman" w:cs="Times New Roman"/>
          <w:b w:val="0"/>
          <w:sz w:val="22"/>
          <w:szCs w:val="22"/>
          <w:lang w:val="vi-VN"/>
        </w:rPr>
        <w:t>.</w:t>
      </w:r>
    </w:p>
    <w:p w:rsidR="00897FE5" w:rsidRPr="00D558BA" w:rsidRDefault="00897FE5" w:rsidP="00897FE5">
      <w:pPr>
        <w:ind w:firstLine="454"/>
        <w:rPr>
          <w:rFonts w:ascii="Times New Roman" w:hAnsi="Times New Roman" w:cs="Times New Roman"/>
          <w:sz w:val="22"/>
          <w:szCs w:val="22"/>
          <w:lang w:val="vi-VN"/>
        </w:rPr>
      </w:pPr>
      <w:r w:rsidRPr="00D558BA">
        <w:rPr>
          <w:rFonts w:ascii="Times New Roman" w:hAnsi="Times New Roman" w:cs="Times New Roman"/>
          <w:sz w:val="22"/>
          <w:szCs w:val="22"/>
          <w:lang w:val="vi-VN"/>
        </w:rPr>
        <w:t>5. Ước mơ, hoài bão, sở thích:</w:t>
      </w:r>
    </w:p>
    <w:p w:rsidR="00897FE5" w:rsidRPr="00111974" w:rsidRDefault="00897FE5" w:rsidP="00897FE5">
      <w:pPr>
        <w:ind w:firstLine="454"/>
        <w:rPr>
          <w:rFonts w:ascii="Times New Roman" w:hAnsi="Times New Roman" w:cs="Times New Roman"/>
          <w:b w:val="0"/>
          <w:spacing w:val="-4"/>
          <w:sz w:val="22"/>
          <w:szCs w:val="22"/>
          <w:lang w:val="vi-VN"/>
        </w:rPr>
      </w:pPr>
      <w:r w:rsidRPr="00111974">
        <w:rPr>
          <w:rFonts w:ascii="Times New Roman" w:hAnsi="Times New Roman" w:cs="Times New Roman"/>
          <w:b w:val="0"/>
          <w:spacing w:val="-4"/>
          <w:sz w:val="22"/>
          <w:szCs w:val="22"/>
          <w:lang w:val="vi-VN"/>
        </w:rPr>
        <w:t>Ước mơ trở thành Bác sĩ Răng Hàm Mặt giỏi để đem lại nụ cười cho tất cả mọi người, đặc biệt là các em</w:t>
      </w:r>
      <w:r w:rsidR="00111974" w:rsidRPr="00111974">
        <w:rPr>
          <w:rFonts w:ascii="Times New Roman" w:hAnsi="Times New Roman" w:cs="Times New Roman"/>
          <w:b w:val="0"/>
          <w:spacing w:val="-4"/>
          <w:sz w:val="22"/>
          <w:szCs w:val="22"/>
          <w:lang w:val="vi-VN"/>
        </w:rPr>
        <w:t xml:space="preserve"> nhỏ</w:t>
      </w:r>
      <w:r w:rsidRPr="00111974">
        <w:rPr>
          <w:rFonts w:ascii="Times New Roman" w:hAnsi="Times New Roman" w:cs="Times New Roman"/>
          <w:b w:val="0"/>
          <w:spacing w:val="-4"/>
          <w:sz w:val="22"/>
          <w:szCs w:val="22"/>
          <w:lang w:val="vi-VN"/>
        </w:rPr>
        <w:t>. Mong ước sau này có thể đi nhiều nước trên thế giới để có thể giao lưu văn hóa và học tập từ nước bạn.</w:t>
      </w:r>
    </w:p>
    <w:p w:rsidR="00897FE5" w:rsidRPr="00D558BA" w:rsidRDefault="00897FE5" w:rsidP="00897FE5">
      <w:pPr>
        <w:ind w:firstLine="454"/>
        <w:rPr>
          <w:rFonts w:ascii="Times New Roman" w:hAnsi="Times New Roman" w:cs="Times New Roman"/>
          <w:sz w:val="22"/>
          <w:szCs w:val="22"/>
          <w:lang w:val="vi-VN"/>
        </w:rPr>
      </w:pPr>
      <w:r w:rsidRPr="00D558BA">
        <w:rPr>
          <w:rFonts w:ascii="Times New Roman" w:hAnsi="Times New Roman" w:cs="Times New Roman"/>
          <w:sz w:val="22"/>
          <w:szCs w:val="22"/>
          <w:lang w:val="vi-VN"/>
        </w:rPr>
        <w:t>6. Chia sẻ kinh nghiệm học tập của bản thân:</w:t>
      </w:r>
    </w:p>
    <w:p w:rsidR="00897FE5" w:rsidRPr="00111974" w:rsidRDefault="00897FE5" w:rsidP="00897FE5">
      <w:pPr>
        <w:ind w:firstLine="454"/>
        <w:rPr>
          <w:rFonts w:ascii="Times New Roman" w:hAnsi="Times New Roman" w:cs="Times New Roman"/>
          <w:b w:val="0"/>
          <w:sz w:val="22"/>
          <w:szCs w:val="22"/>
          <w:lang w:val="vi-VN"/>
        </w:rPr>
      </w:pPr>
      <w:r w:rsidRPr="009C6C76">
        <w:rPr>
          <w:rFonts w:ascii="Times New Roman" w:hAnsi="Times New Roman" w:cs="Times New Roman"/>
          <w:b w:val="0"/>
          <w:sz w:val="22"/>
          <w:szCs w:val="22"/>
          <w:lang w:val="vi-VN"/>
        </w:rPr>
        <w:t xml:space="preserve">Đối với một sinh viên ngành </w:t>
      </w:r>
      <w:r w:rsidR="00111974" w:rsidRPr="00111974">
        <w:rPr>
          <w:rFonts w:ascii="Times New Roman" w:hAnsi="Times New Roman" w:cs="Times New Roman"/>
          <w:b w:val="0"/>
          <w:sz w:val="22"/>
          <w:szCs w:val="22"/>
          <w:lang w:val="vi-VN"/>
        </w:rPr>
        <w:t>Y</w:t>
      </w:r>
      <w:r w:rsidRPr="009C6C76">
        <w:rPr>
          <w:rFonts w:ascii="Times New Roman" w:hAnsi="Times New Roman" w:cs="Times New Roman"/>
          <w:b w:val="0"/>
          <w:sz w:val="22"/>
          <w:szCs w:val="22"/>
          <w:lang w:val="vi-VN"/>
        </w:rPr>
        <w:t>, việc kết hợp giữa học lý thuyết và thực hành lâm sàng rất quan trọng; biết cách chọn lọc và nhớ các bệnh trong quá trình học tập sẽ tích lũy được nhiều kiến thức</w:t>
      </w:r>
      <w:r w:rsidRPr="00D558BA">
        <w:rPr>
          <w:rFonts w:ascii="Times New Roman" w:hAnsi="Times New Roman" w:cs="Times New Roman"/>
          <w:b w:val="0"/>
          <w:sz w:val="22"/>
          <w:szCs w:val="22"/>
          <w:lang w:val="vi-VN"/>
        </w:rPr>
        <w:t>.</w:t>
      </w:r>
    </w:p>
    <w:p w:rsidR="00897FE5" w:rsidRPr="009C6C76" w:rsidRDefault="00897FE5" w:rsidP="00897FE5">
      <w:pPr>
        <w:ind w:firstLine="454"/>
        <w:rPr>
          <w:rFonts w:ascii="Times New Roman" w:hAnsi="Times New Roman" w:cs="Times New Roman"/>
          <w:b w:val="0"/>
          <w:bCs/>
          <w:sz w:val="22"/>
          <w:szCs w:val="22"/>
          <w:lang w:val="vi-VN"/>
        </w:rPr>
      </w:pPr>
      <w:r>
        <w:rPr>
          <w:rFonts w:ascii="Times New Roman" w:hAnsi="Times New Roman" w:cs="Times New Roman"/>
          <w:b w:val="0"/>
          <w:sz w:val="22"/>
          <w:szCs w:val="22"/>
          <w:lang w:val="vi-VN"/>
        </w:rPr>
        <w:br w:type="page"/>
      </w:r>
    </w:p>
    <w:p w:rsidR="00897FE5" w:rsidRPr="00883DB9" w:rsidRDefault="003A7AB7" w:rsidP="00897FE5">
      <w:pPr>
        <w:ind w:firstLine="180"/>
        <w:rPr>
          <w:rFonts w:ascii="Times New Roman" w:hAnsi="Times New Roman" w:cs="Times New Roman"/>
          <w:b w:val="0"/>
          <w:sz w:val="22"/>
          <w:szCs w:val="22"/>
          <w:lang w:val="vi-VN"/>
        </w:rPr>
      </w:pPr>
      <w:r>
        <w:rPr>
          <w:rFonts w:ascii="Times New Roman" w:hAnsi="Times New Roman" w:cs="Times New Roman"/>
          <w:b w:val="0"/>
          <w:noProof/>
          <w:sz w:val="22"/>
          <w:szCs w:val="22"/>
        </w:rPr>
        <w:lastRenderedPageBreak/>
        <w:drawing>
          <wp:anchor distT="0" distB="0" distL="114300" distR="114300" simplePos="0" relativeHeight="251666944" behindDoc="0" locked="0" layoutInCell="1" allowOverlap="1">
            <wp:simplePos x="0" y="0"/>
            <wp:positionH relativeFrom="column">
              <wp:posOffset>114300</wp:posOffset>
            </wp:positionH>
            <wp:positionV relativeFrom="paragraph">
              <wp:posOffset>36830</wp:posOffset>
            </wp:positionV>
            <wp:extent cx="824230" cy="1259840"/>
            <wp:effectExtent l="19050" t="0" r="0" b="0"/>
            <wp:wrapSquare wrapText="bothSides"/>
            <wp:docPr id="277" name="Picture 0" descr="IMG_20140124_0956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IMG_20140124_095649.jpg"/>
                    <pic:cNvPicPr>
                      <a:picLocks noChangeAspect="1" noChangeArrowheads="1"/>
                    </pic:cNvPicPr>
                  </pic:nvPicPr>
                  <pic:blipFill>
                    <a:blip r:embed="rId20" cstate="print">
                      <a:lum bright="24000" contrast="6000"/>
                    </a:blip>
                    <a:srcRect/>
                    <a:stretch>
                      <a:fillRect/>
                    </a:stretch>
                  </pic:blipFill>
                  <pic:spPr bwMode="auto">
                    <a:xfrm>
                      <a:off x="0" y="0"/>
                      <a:ext cx="824230" cy="1259840"/>
                    </a:xfrm>
                    <a:prstGeom prst="rect">
                      <a:avLst/>
                    </a:prstGeom>
                    <a:noFill/>
                    <a:ln w="9525">
                      <a:noFill/>
                      <a:miter lim="800000"/>
                      <a:headEnd/>
                      <a:tailEnd/>
                    </a:ln>
                  </pic:spPr>
                </pic:pic>
              </a:graphicData>
            </a:graphic>
          </wp:anchor>
        </w:drawing>
      </w:r>
      <w:r w:rsidR="00897FE5" w:rsidRPr="009C6C76">
        <w:rPr>
          <w:rFonts w:ascii="Times New Roman" w:hAnsi="Times New Roman" w:cs="Times New Roman"/>
          <w:b w:val="0"/>
          <w:sz w:val="22"/>
          <w:szCs w:val="22"/>
          <w:lang w:val="vi-VN"/>
        </w:rPr>
        <w:t xml:space="preserve">Họ và tên: </w:t>
      </w:r>
      <w:r w:rsidR="00897FE5" w:rsidRPr="00883DB9">
        <w:rPr>
          <w:rFonts w:ascii="Times New Roman" w:hAnsi="Times New Roman" w:cs="Times New Roman"/>
          <w:sz w:val="22"/>
          <w:szCs w:val="22"/>
          <w:lang w:val="vi-VN"/>
        </w:rPr>
        <w:t>ĐỖ THỊ THANH TÂM</w:t>
      </w:r>
      <w:r w:rsidR="00897FE5" w:rsidRPr="009C6C76">
        <w:rPr>
          <w:rFonts w:ascii="Times New Roman" w:hAnsi="Times New Roman" w:cs="Times New Roman"/>
          <w:b w:val="0"/>
          <w:sz w:val="22"/>
          <w:szCs w:val="22"/>
          <w:lang w:val="vi-VN"/>
        </w:rPr>
        <w:tab/>
      </w:r>
    </w:p>
    <w:p w:rsidR="00897FE5" w:rsidRPr="00DF328C" w:rsidRDefault="00897FE5" w:rsidP="00897FE5">
      <w:pPr>
        <w:ind w:firstLine="180"/>
        <w:rPr>
          <w:rFonts w:ascii="Times New Roman" w:hAnsi="Times New Roman" w:cs="Times New Roman"/>
          <w:b w:val="0"/>
          <w:sz w:val="22"/>
          <w:szCs w:val="22"/>
          <w:lang w:val="vi-VN"/>
        </w:rPr>
      </w:pPr>
      <w:r w:rsidRPr="009C6C76">
        <w:rPr>
          <w:rFonts w:ascii="Times New Roman" w:hAnsi="Times New Roman" w:cs="Times New Roman"/>
          <w:b w:val="0"/>
          <w:sz w:val="22"/>
          <w:szCs w:val="22"/>
          <w:lang w:val="vi-VN"/>
        </w:rPr>
        <w:t>Ngày,tháng,năm sinh: 14-9-1991</w:t>
      </w:r>
      <w:r w:rsidRPr="009C6C76">
        <w:rPr>
          <w:rFonts w:ascii="Times New Roman" w:hAnsi="Times New Roman" w:cs="Times New Roman"/>
          <w:b w:val="0"/>
          <w:sz w:val="22"/>
          <w:szCs w:val="22"/>
          <w:lang w:val="vi-VN"/>
        </w:rPr>
        <w:tab/>
      </w:r>
      <w:r w:rsidRPr="009C6C76">
        <w:rPr>
          <w:rFonts w:ascii="Times New Roman" w:hAnsi="Times New Roman" w:cs="Times New Roman"/>
          <w:b w:val="0"/>
          <w:sz w:val="22"/>
          <w:szCs w:val="22"/>
          <w:lang w:val="vi-VN"/>
        </w:rPr>
        <w:tab/>
      </w:r>
    </w:p>
    <w:p w:rsidR="00897FE5" w:rsidRPr="009C6C76" w:rsidRDefault="00897FE5" w:rsidP="00897FE5">
      <w:pPr>
        <w:ind w:firstLine="180"/>
        <w:rPr>
          <w:rFonts w:ascii="Times New Roman" w:hAnsi="Times New Roman" w:cs="Times New Roman"/>
          <w:b w:val="0"/>
          <w:sz w:val="22"/>
          <w:szCs w:val="22"/>
          <w:lang w:val="vi-VN"/>
        </w:rPr>
      </w:pPr>
      <w:r w:rsidRPr="009C6C76">
        <w:rPr>
          <w:rFonts w:ascii="Times New Roman" w:hAnsi="Times New Roman" w:cs="Times New Roman"/>
          <w:b w:val="0"/>
          <w:sz w:val="22"/>
          <w:szCs w:val="22"/>
          <w:lang w:val="vi-VN"/>
        </w:rPr>
        <w:t>Dân tộc: Kinh</w:t>
      </w:r>
    </w:p>
    <w:p w:rsidR="00897FE5" w:rsidRPr="00DF328C" w:rsidRDefault="00897FE5" w:rsidP="00897FE5">
      <w:pPr>
        <w:ind w:firstLine="180"/>
        <w:rPr>
          <w:rFonts w:ascii="Times New Roman" w:hAnsi="Times New Roman" w:cs="Times New Roman"/>
          <w:b w:val="0"/>
          <w:sz w:val="22"/>
          <w:szCs w:val="22"/>
          <w:lang w:val="vi-VN"/>
        </w:rPr>
      </w:pPr>
      <w:r w:rsidRPr="009C6C76">
        <w:rPr>
          <w:rFonts w:ascii="Times New Roman" w:hAnsi="Times New Roman" w:cs="Times New Roman"/>
          <w:b w:val="0"/>
          <w:sz w:val="22"/>
          <w:szCs w:val="22"/>
          <w:lang w:val="vi-VN"/>
        </w:rPr>
        <w:t>Nơi sinh: Thái Nguyên</w:t>
      </w:r>
    </w:p>
    <w:p w:rsidR="00897FE5" w:rsidRPr="00DF328C" w:rsidRDefault="00897FE5" w:rsidP="00897FE5">
      <w:pPr>
        <w:ind w:firstLine="180"/>
        <w:rPr>
          <w:rFonts w:ascii="Times New Roman" w:hAnsi="Times New Roman" w:cs="Times New Roman"/>
          <w:b w:val="0"/>
          <w:sz w:val="22"/>
          <w:szCs w:val="22"/>
          <w:lang w:val="vi-VN"/>
        </w:rPr>
      </w:pPr>
      <w:r w:rsidRPr="009C6C76">
        <w:rPr>
          <w:rFonts w:ascii="Times New Roman" w:hAnsi="Times New Roman" w:cs="Times New Roman"/>
          <w:b w:val="0"/>
          <w:sz w:val="22"/>
          <w:szCs w:val="22"/>
          <w:lang w:val="vi-VN"/>
        </w:rPr>
        <w:t xml:space="preserve">Hiện nay là sinh viên năm thứ 6 </w:t>
      </w:r>
    </w:p>
    <w:p w:rsidR="00897FE5" w:rsidRPr="009C6C76" w:rsidRDefault="00897FE5" w:rsidP="00897FE5">
      <w:pPr>
        <w:ind w:firstLine="180"/>
        <w:rPr>
          <w:rFonts w:ascii="Times New Roman" w:hAnsi="Times New Roman" w:cs="Times New Roman"/>
          <w:b w:val="0"/>
          <w:sz w:val="22"/>
          <w:szCs w:val="22"/>
          <w:lang w:val="vi-VN"/>
        </w:rPr>
      </w:pPr>
      <w:r w:rsidRPr="00DF328C">
        <w:rPr>
          <w:rFonts w:ascii="Times New Roman" w:hAnsi="Times New Roman" w:cs="Times New Roman"/>
          <w:b w:val="0"/>
          <w:sz w:val="22"/>
          <w:szCs w:val="22"/>
          <w:lang w:val="vi-VN"/>
        </w:rPr>
        <w:t>K</w:t>
      </w:r>
      <w:r w:rsidRPr="009C6C76">
        <w:rPr>
          <w:rFonts w:ascii="Times New Roman" w:hAnsi="Times New Roman" w:cs="Times New Roman"/>
          <w:b w:val="0"/>
          <w:sz w:val="22"/>
          <w:szCs w:val="22"/>
          <w:lang w:val="vi-VN"/>
        </w:rPr>
        <w:t>hóa học: 2009-2015</w:t>
      </w:r>
    </w:p>
    <w:p w:rsidR="00897FE5" w:rsidRPr="009C6C76" w:rsidRDefault="00897FE5" w:rsidP="00897FE5">
      <w:pPr>
        <w:ind w:firstLine="180"/>
        <w:rPr>
          <w:rFonts w:ascii="Times New Roman" w:hAnsi="Times New Roman" w:cs="Times New Roman"/>
          <w:b w:val="0"/>
          <w:sz w:val="22"/>
          <w:szCs w:val="22"/>
          <w:lang w:val="vi-VN"/>
        </w:rPr>
      </w:pPr>
      <w:r w:rsidRPr="009C6C76">
        <w:rPr>
          <w:rFonts w:ascii="Times New Roman" w:hAnsi="Times New Roman" w:cs="Times New Roman"/>
          <w:b w:val="0"/>
          <w:sz w:val="22"/>
          <w:szCs w:val="22"/>
          <w:lang w:val="vi-VN"/>
        </w:rPr>
        <w:t xml:space="preserve">Ngành học: Bác sỹ Răng </w:t>
      </w:r>
      <w:r w:rsidRPr="008B0CCB">
        <w:rPr>
          <w:rFonts w:ascii="Times New Roman" w:hAnsi="Times New Roman" w:cs="Times New Roman"/>
          <w:b w:val="0"/>
          <w:sz w:val="22"/>
          <w:szCs w:val="22"/>
          <w:lang w:val="vi-VN"/>
        </w:rPr>
        <w:t>H</w:t>
      </w:r>
      <w:r w:rsidRPr="009C6C76">
        <w:rPr>
          <w:rFonts w:ascii="Times New Roman" w:hAnsi="Times New Roman" w:cs="Times New Roman"/>
          <w:b w:val="0"/>
          <w:sz w:val="22"/>
          <w:szCs w:val="22"/>
          <w:lang w:val="vi-VN"/>
        </w:rPr>
        <w:t xml:space="preserve">àm </w:t>
      </w:r>
      <w:r w:rsidRPr="008B0CCB">
        <w:rPr>
          <w:rFonts w:ascii="Times New Roman" w:hAnsi="Times New Roman" w:cs="Times New Roman"/>
          <w:b w:val="0"/>
          <w:sz w:val="22"/>
          <w:szCs w:val="22"/>
          <w:lang w:val="vi-VN"/>
        </w:rPr>
        <w:t>M</w:t>
      </w:r>
      <w:r w:rsidRPr="009C6C76">
        <w:rPr>
          <w:rFonts w:ascii="Times New Roman" w:hAnsi="Times New Roman" w:cs="Times New Roman"/>
          <w:b w:val="0"/>
          <w:sz w:val="22"/>
          <w:szCs w:val="22"/>
          <w:lang w:val="vi-VN"/>
        </w:rPr>
        <w:t>ặt</w:t>
      </w:r>
    </w:p>
    <w:p w:rsidR="00897FE5" w:rsidRPr="009C6C76" w:rsidRDefault="00897FE5" w:rsidP="00897FE5">
      <w:pPr>
        <w:ind w:firstLine="180"/>
        <w:rPr>
          <w:rFonts w:ascii="Times New Roman" w:hAnsi="Times New Roman" w:cs="Times New Roman"/>
          <w:b w:val="0"/>
          <w:sz w:val="22"/>
          <w:szCs w:val="22"/>
          <w:lang w:val="vi-VN"/>
        </w:rPr>
      </w:pPr>
      <w:r w:rsidRPr="009C6C76">
        <w:rPr>
          <w:rFonts w:ascii="Times New Roman" w:hAnsi="Times New Roman" w:cs="Times New Roman"/>
          <w:b w:val="0"/>
          <w:sz w:val="22"/>
          <w:szCs w:val="22"/>
          <w:lang w:val="vi-VN"/>
        </w:rPr>
        <w:t>Trường Đại học Y</w:t>
      </w:r>
      <w:r w:rsidRPr="00DF328C">
        <w:rPr>
          <w:rFonts w:ascii="Times New Roman" w:hAnsi="Times New Roman" w:cs="Times New Roman"/>
          <w:b w:val="0"/>
          <w:sz w:val="22"/>
          <w:szCs w:val="22"/>
          <w:lang w:val="vi-VN"/>
        </w:rPr>
        <w:t xml:space="preserve"> -</w:t>
      </w:r>
      <w:r w:rsidRPr="009C6C76">
        <w:rPr>
          <w:rFonts w:ascii="Times New Roman" w:hAnsi="Times New Roman" w:cs="Times New Roman"/>
          <w:b w:val="0"/>
          <w:sz w:val="22"/>
          <w:szCs w:val="22"/>
          <w:lang w:val="vi-VN"/>
        </w:rPr>
        <w:t xml:space="preserve"> Dược </w:t>
      </w:r>
    </w:p>
    <w:p w:rsidR="00897FE5" w:rsidRPr="00DF328C" w:rsidRDefault="00897FE5" w:rsidP="00897FE5">
      <w:pPr>
        <w:pStyle w:val="ListParagraph"/>
        <w:spacing w:after="160"/>
        <w:ind w:left="0" w:firstLine="454"/>
        <w:rPr>
          <w:rFonts w:ascii="Times New Roman" w:hAnsi="Times New Roman" w:cs="Times New Roman"/>
          <w:b w:val="0"/>
          <w:sz w:val="22"/>
          <w:szCs w:val="22"/>
          <w:lang w:val="vi-VN"/>
        </w:rPr>
      </w:pPr>
    </w:p>
    <w:p w:rsidR="00897FE5" w:rsidRPr="00DF328C" w:rsidRDefault="00897FE5" w:rsidP="00897FE5">
      <w:pPr>
        <w:pStyle w:val="ListParagraph"/>
        <w:spacing w:after="160"/>
        <w:ind w:left="0" w:firstLine="454"/>
        <w:rPr>
          <w:rFonts w:ascii="Times New Roman" w:hAnsi="Times New Roman" w:cs="Times New Roman"/>
          <w:b w:val="0"/>
          <w:sz w:val="4"/>
          <w:szCs w:val="22"/>
          <w:lang w:val="vi-VN"/>
        </w:rPr>
      </w:pPr>
    </w:p>
    <w:p w:rsidR="00897FE5" w:rsidRPr="00883DB9" w:rsidRDefault="00897FE5" w:rsidP="00897FE5">
      <w:pPr>
        <w:pStyle w:val="ListParagraph"/>
        <w:spacing w:line="220" w:lineRule="exact"/>
        <w:ind w:left="0" w:firstLine="454"/>
        <w:rPr>
          <w:rFonts w:ascii="Times New Roman" w:hAnsi="Times New Roman" w:cs="Times New Roman"/>
          <w:sz w:val="22"/>
          <w:szCs w:val="22"/>
          <w:lang w:val="vi-VN"/>
        </w:rPr>
      </w:pPr>
      <w:r w:rsidRPr="00883DB9">
        <w:rPr>
          <w:rFonts w:ascii="Times New Roman" w:hAnsi="Times New Roman" w:cs="Times New Roman"/>
          <w:sz w:val="22"/>
          <w:szCs w:val="22"/>
          <w:lang w:val="vi-VN"/>
        </w:rPr>
        <w:t>1</w:t>
      </w:r>
      <w:r w:rsidRPr="00DF328C">
        <w:rPr>
          <w:rFonts w:ascii="Times New Roman" w:hAnsi="Times New Roman" w:cs="Times New Roman"/>
          <w:sz w:val="22"/>
          <w:szCs w:val="22"/>
          <w:lang w:val="vi-VN"/>
        </w:rPr>
        <w:t>.</w:t>
      </w:r>
      <w:r w:rsidRPr="00883DB9">
        <w:rPr>
          <w:rFonts w:ascii="Times New Roman" w:hAnsi="Times New Roman" w:cs="Times New Roman"/>
          <w:sz w:val="22"/>
          <w:szCs w:val="22"/>
          <w:lang w:val="vi-VN"/>
        </w:rPr>
        <w:t xml:space="preserve"> Chức vụ công tác Đoàn- Hội </w:t>
      </w:r>
      <w:r>
        <w:rPr>
          <w:rFonts w:ascii="Times New Roman" w:hAnsi="Times New Roman" w:cs="Times New Roman"/>
          <w:sz w:val="22"/>
          <w:szCs w:val="22"/>
          <w:lang w:val="vi-VN"/>
        </w:rPr>
        <w:t>-</w:t>
      </w:r>
      <w:r w:rsidRPr="00883DB9">
        <w:rPr>
          <w:rFonts w:ascii="Times New Roman" w:hAnsi="Times New Roman" w:cs="Times New Roman"/>
          <w:sz w:val="22"/>
          <w:szCs w:val="22"/>
          <w:lang w:val="vi-VN"/>
        </w:rPr>
        <w:t xml:space="preserve"> Lớp hiện nay:</w:t>
      </w:r>
    </w:p>
    <w:p w:rsidR="00897FE5" w:rsidRPr="00111974" w:rsidRDefault="00897FE5" w:rsidP="00897FE5">
      <w:pPr>
        <w:spacing w:line="220" w:lineRule="exact"/>
        <w:ind w:firstLine="454"/>
        <w:rPr>
          <w:rFonts w:ascii="Times New Roman" w:hAnsi="Times New Roman" w:cs="Times New Roman"/>
          <w:b w:val="0"/>
          <w:sz w:val="22"/>
          <w:szCs w:val="22"/>
          <w:lang w:val="vi-VN"/>
        </w:rPr>
      </w:pPr>
      <w:r w:rsidRPr="009C6C76">
        <w:rPr>
          <w:rFonts w:ascii="Times New Roman" w:hAnsi="Times New Roman" w:cs="Times New Roman"/>
          <w:b w:val="0"/>
          <w:sz w:val="22"/>
          <w:szCs w:val="22"/>
          <w:lang w:val="vi-VN"/>
        </w:rPr>
        <w:t xml:space="preserve">Hội trưởng hội sinh viên Lớp Răng </w:t>
      </w:r>
      <w:r w:rsidRPr="008B0CCB">
        <w:rPr>
          <w:rFonts w:ascii="Times New Roman" w:hAnsi="Times New Roman" w:cs="Times New Roman"/>
          <w:b w:val="0"/>
          <w:sz w:val="22"/>
          <w:szCs w:val="22"/>
          <w:lang w:val="vi-VN"/>
        </w:rPr>
        <w:t>H</w:t>
      </w:r>
      <w:r w:rsidRPr="009C6C76">
        <w:rPr>
          <w:rFonts w:ascii="Times New Roman" w:hAnsi="Times New Roman" w:cs="Times New Roman"/>
          <w:b w:val="0"/>
          <w:sz w:val="22"/>
          <w:szCs w:val="22"/>
          <w:lang w:val="vi-VN"/>
        </w:rPr>
        <w:t xml:space="preserve">àm </w:t>
      </w:r>
      <w:r w:rsidRPr="008B0CCB">
        <w:rPr>
          <w:rFonts w:ascii="Times New Roman" w:hAnsi="Times New Roman" w:cs="Times New Roman"/>
          <w:b w:val="0"/>
          <w:sz w:val="22"/>
          <w:szCs w:val="22"/>
          <w:lang w:val="vi-VN"/>
        </w:rPr>
        <w:t>M</w:t>
      </w:r>
      <w:r w:rsidRPr="009C6C76">
        <w:rPr>
          <w:rFonts w:ascii="Times New Roman" w:hAnsi="Times New Roman" w:cs="Times New Roman"/>
          <w:b w:val="0"/>
          <w:sz w:val="22"/>
          <w:szCs w:val="22"/>
          <w:lang w:val="vi-VN"/>
        </w:rPr>
        <w:t>ặt K2</w:t>
      </w:r>
      <w:r w:rsidR="00111974" w:rsidRPr="00111974">
        <w:rPr>
          <w:rFonts w:ascii="Times New Roman" w:hAnsi="Times New Roman" w:cs="Times New Roman"/>
          <w:b w:val="0"/>
          <w:sz w:val="22"/>
          <w:szCs w:val="22"/>
          <w:lang w:val="vi-VN"/>
        </w:rPr>
        <w:t xml:space="preserve"> </w:t>
      </w:r>
      <w:r w:rsidRPr="009C6C76">
        <w:rPr>
          <w:rFonts w:ascii="Times New Roman" w:hAnsi="Times New Roman" w:cs="Times New Roman"/>
          <w:b w:val="0"/>
          <w:sz w:val="22"/>
          <w:szCs w:val="22"/>
          <w:lang w:val="vi-VN"/>
        </w:rPr>
        <w:t xml:space="preserve">- trường Đại học Y Dược </w:t>
      </w:r>
      <w:r w:rsidR="00111974" w:rsidRPr="00111974">
        <w:rPr>
          <w:rFonts w:ascii="Times New Roman" w:hAnsi="Times New Roman" w:cs="Times New Roman"/>
          <w:b w:val="0"/>
          <w:sz w:val="22"/>
          <w:szCs w:val="22"/>
          <w:lang w:val="vi-VN"/>
        </w:rPr>
        <w:t>- Đại học Thái Nguyên</w:t>
      </w:r>
    </w:p>
    <w:p w:rsidR="00897FE5" w:rsidRPr="00883DB9" w:rsidRDefault="00897FE5" w:rsidP="00897FE5">
      <w:pPr>
        <w:pStyle w:val="ListParagraph"/>
        <w:spacing w:line="220" w:lineRule="exact"/>
        <w:ind w:left="0" w:firstLine="454"/>
        <w:rPr>
          <w:rFonts w:ascii="Times New Roman" w:hAnsi="Times New Roman" w:cs="Times New Roman"/>
          <w:sz w:val="22"/>
          <w:szCs w:val="22"/>
          <w:lang w:val="vi-VN"/>
        </w:rPr>
      </w:pPr>
      <w:r w:rsidRPr="00883DB9">
        <w:rPr>
          <w:rFonts w:ascii="Times New Roman" w:hAnsi="Times New Roman" w:cs="Times New Roman"/>
          <w:sz w:val="22"/>
          <w:szCs w:val="22"/>
          <w:lang w:val="vi-VN"/>
        </w:rPr>
        <w:t>2</w:t>
      </w:r>
      <w:r w:rsidRPr="00DF328C">
        <w:rPr>
          <w:rFonts w:ascii="Times New Roman" w:hAnsi="Times New Roman" w:cs="Times New Roman"/>
          <w:sz w:val="22"/>
          <w:szCs w:val="22"/>
          <w:lang w:val="vi-VN"/>
        </w:rPr>
        <w:t>.</w:t>
      </w:r>
      <w:r w:rsidRPr="00883DB9">
        <w:rPr>
          <w:rFonts w:ascii="Times New Roman" w:hAnsi="Times New Roman" w:cs="Times New Roman"/>
          <w:sz w:val="22"/>
          <w:szCs w:val="22"/>
          <w:lang w:val="vi-VN"/>
        </w:rPr>
        <w:t xml:space="preserve"> Thành tích học tập:</w:t>
      </w:r>
    </w:p>
    <w:p w:rsidR="00897FE5" w:rsidRPr="00796B81" w:rsidRDefault="00897FE5" w:rsidP="00897FE5">
      <w:pPr>
        <w:spacing w:line="220" w:lineRule="exact"/>
        <w:ind w:firstLine="454"/>
        <w:contextualSpacing/>
        <w:rPr>
          <w:rFonts w:ascii="Times New Roman" w:hAnsi="Times New Roman" w:cs="Times New Roman"/>
          <w:b w:val="0"/>
          <w:sz w:val="22"/>
          <w:szCs w:val="22"/>
          <w:lang w:val="vi-VN"/>
        </w:rPr>
      </w:pPr>
      <w:r w:rsidRPr="00796B81">
        <w:rPr>
          <w:rFonts w:ascii="Times New Roman" w:hAnsi="Times New Roman" w:cs="Times New Roman"/>
          <w:b w:val="0"/>
          <w:sz w:val="22"/>
          <w:szCs w:val="22"/>
          <w:lang w:val="vi-VN"/>
        </w:rPr>
        <w:t>+ Năm học 3: Xuất sắc</w:t>
      </w:r>
    </w:p>
    <w:p w:rsidR="00897FE5" w:rsidRPr="00DF328C" w:rsidRDefault="00897FE5" w:rsidP="00897FE5">
      <w:pPr>
        <w:spacing w:line="220" w:lineRule="exact"/>
        <w:ind w:firstLine="454"/>
        <w:contextualSpacing/>
        <w:rPr>
          <w:rFonts w:ascii="Times New Roman" w:hAnsi="Times New Roman" w:cs="Times New Roman"/>
          <w:b w:val="0"/>
          <w:sz w:val="22"/>
          <w:szCs w:val="22"/>
          <w:lang w:val="vi-VN"/>
        </w:rPr>
      </w:pPr>
      <w:r w:rsidRPr="00DF328C">
        <w:rPr>
          <w:rFonts w:ascii="Times New Roman" w:hAnsi="Times New Roman" w:cs="Times New Roman"/>
          <w:b w:val="0"/>
          <w:sz w:val="22"/>
          <w:szCs w:val="22"/>
          <w:lang w:val="vi-VN"/>
        </w:rPr>
        <w:t>+ Năm học 4: Giỏi</w:t>
      </w:r>
    </w:p>
    <w:p w:rsidR="00897FE5" w:rsidRPr="00DF328C" w:rsidRDefault="00897FE5" w:rsidP="00897FE5">
      <w:pPr>
        <w:spacing w:line="220" w:lineRule="exact"/>
        <w:ind w:firstLine="454"/>
        <w:contextualSpacing/>
        <w:rPr>
          <w:rFonts w:ascii="Times New Roman" w:hAnsi="Times New Roman" w:cs="Times New Roman"/>
          <w:b w:val="0"/>
          <w:sz w:val="22"/>
          <w:szCs w:val="22"/>
          <w:lang w:val="vi-VN"/>
        </w:rPr>
      </w:pPr>
      <w:r w:rsidRPr="00DF328C">
        <w:rPr>
          <w:rFonts w:ascii="Times New Roman" w:hAnsi="Times New Roman" w:cs="Times New Roman"/>
          <w:b w:val="0"/>
          <w:sz w:val="22"/>
          <w:szCs w:val="22"/>
          <w:lang w:val="vi-VN"/>
        </w:rPr>
        <w:t>+ Năm học 5: Xuất sắc</w:t>
      </w:r>
    </w:p>
    <w:p w:rsidR="00897FE5" w:rsidRPr="00DF328C" w:rsidRDefault="00897FE5" w:rsidP="00897FE5">
      <w:pPr>
        <w:spacing w:line="220" w:lineRule="exact"/>
        <w:ind w:firstLine="454"/>
        <w:contextualSpacing/>
        <w:rPr>
          <w:rFonts w:ascii="Times New Roman" w:hAnsi="Times New Roman" w:cs="Times New Roman"/>
          <w:b w:val="0"/>
          <w:spacing w:val="4"/>
          <w:sz w:val="22"/>
          <w:szCs w:val="22"/>
          <w:lang w:val="vi-VN"/>
        </w:rPr>
      </w:pPr>
      <w:r w:rsidRPr="00DF328C">
        <w:rPr>
          <w:rFonts w:ascii="Times New Roman" w:hAnsi="Times New Roman" w:cs="Times New Roman"/>
          <w:b w:val="0"/>
          <w:spacing w:val="4"/>
          <w:sz w:val="22"/>
          <w:szCs w:val="22"/>
          <w:lang w:val="vi-VN"/>
        </w:rPr>
        <w:t xml:space="preserve">- Các </w:t>
      </w:r>
      <w:r w:rsidR="00111974" w:rsidRPr="00111974">
        <w:rPr>
          <w:rFonts w:ascii="Times New Roman" w:hAnsi="Times New Roman" w:cs="Times New Roman"/>
          <w:b w:val="0"/>
          <w:spacing w:val="4"/>
          <w:sz w:val="22"/>
          <w:szCs w:val="22"/>
          <w:lang w:val="vi-VN"/>
        </w:rPr>
        <w:t>H</w:t>
      </w:r>
      <w:r w:rsidRPr="00DF328C">
        <w:rPr>
          <w:rFonts w:ascii="Times New Roman" w:hAnsi="Times New Roman" w:cs="Times New Roman"/>
          <w:b w:val="0"/>
          <w:spacing w:val="4"/>
          <w:sz w:val="22"/>
          <w:szCs w:val="22"/>
          <w:lang w:val="vi-VN"/>
        </w:rPr>
        <w:t xml:space="preserve">ọc bổng đã được nhận: </w:t>
      </w:r>
      <w:r w:rsidR="00111974" w:rsidRPr="00111974">
        <w:rPr>
          <w:rFonts w:ascii="Times New Roman" w:hAnsi="Times New Roman" w:cs="Times New Roman"/>
          <w:b w:val="0"/>
          <w:spacing w:val="4"/>
          <w:sz w:val="22"/>
          <w:szCs w:val="22"/>
          <w:lang w:val="vi-VN"/>
        </w:rPr>
        <w:t>“</w:t>
      </w:r>
      <w:r w:rsidRPr="00DF328C">
        <w:rPr>
          <w:rFonts w:ascii="Times New Roman" w:hAnsi="Times New Roman" w:cs="Times New Roman"/>
          <w:b w:val="0"/>
          <w:spacing w:val="4"/>
          <w:sz w:val="22"/>
          <w:szCs w:val="22"/>
          <w:lang w:val="vi-VN"/>
        </w:rPr>
        <w:t xml:space="preserve">Học bổng </w:t>
      </w:r>
      <w:r w:rsidR="00111974" w:rsidRPr="00111974">
        <w:rPr>
          <w:rFonts w:ascii="Times New Roman" w:hAnsi="Times New Roman" w:cs="Times New Roman"/>
          <w:b w:val="0"/>
          <w:spacing w:val="4"/>
          <w:sz w:val="22"/>
          <w:szCs w:val="22"/>
          <w:lang w:val="vi-VN"/>
        </w:rPr>
        <w:t>K</w:t>
      </w:r>
      <w:r w:rsidRPr="00DF328C">
        <w:rPr>
          <w:rFonts w:ascii="Times New Roman" w:hAnsi="Times New Roman" w:cs="Times New Roman"/>
          <w:b w:val="0"/>
          <w:spacing w:val="4"/>
          <w:sz w:val="22"/>
          <w:szCs w:val="22"/>
          <w:lang w:val="vi-VN"/>
        </w:rPr>
        <w:t>huyến khích học tập</w:t>
      </w:r>
      <w:r w:rsidR="00111974" w:rsidRPr="00111974">
        <w:rPr>
          <w:rFonts w:ascii="Times New Roman" w:hAnsi="Times New Roman" w:cs="Times New Roman"/>
          <w:b w:val="0"/>
          <w:spacing w:val="4"/>
          <w:sz w:val="22"/>
          <w:szCs w:val="22"/>
          <w:lang w:val="vi-VN"/>
        </w:rPr>
        <w:t>”</w:t>
      </w:r>
      <w:r w:rsidRPr="00DF328C">
        <w:rPr>
          <w:rFonts w:ascii="Times New Roman" w:hAnsi="Times New Roman" w:cs="Times New Roman"/>
          <w:b w:val="0"/>
          <w:spacing w:val="4"/>
          <w:sz w:val="22"/>
          <w:szCs w:val="22"/>
          <w:lang w:val="vi-VN"/>
        </w:rPr>
        <w:t xml:space="preserve"> hàng năm.</w:t>
      </w:r>
    </w:p>
    <w:p w:rsidR="00897FE5" w:rsidRPr="00DF328C" w:rsidRDefault="00897FE5" w:rsidP="00897FE5">
      <w:pPr>
        <w:spacing w:line="220" w:lineRule="exact"/>
        <w:ind w:firstLine="454"/>
        <w:contextualSpacing/>
        <w:rPr>
          <w:rFonts w:ascii="Times New Roman" w:hAnsi="Times New Roman" w:cs="Times New Roman"/>
          <w:sz w:val="22"/>
          <w:szCs w:val="22"/>
          <w:lang w:val="vi-VN"/>
        </w:rPr>
      </w:pPr>
      <w:r w:rsidRPr="00DF328C">
        <w:rPr>
          <w:rFonts w:ascii="Times New Roman" w:hAnsi="Times New Roman" w:cs="Times New Roman"/>
          <w:sz w:val="22"/>
          <w:szCs w:val="22"/>
          <w:lang w:val="vi-VN"/>
        </w:rPr>
        <w:t>3. Thành tích nghiên cứu khoa học, thi Olympic các môn học, hội thi về văn hóa, văn nghệ, TDTT… từ cấp Đại học Thái nguyên trở lên:</w:t>
      </w:r>
    </w:p>
    <w:p w:rsidR="00897FE5" w:rsidRPr="00DF328C" w:rsidRDefault="00111974" w:rsidP="00897FE5">
      <w:pPr>
        <w:spacing w:line="220" w:lineRule="exact"/>
        <w:ind w:firstLine="454"/>
        <w:contextualSpacing/>
        <w:rPr>
          <w:rFonts w:ascii="Times New Roman" w:hAnsi="Times New Roman" w:cs="Times New Roman"/>
          <w:b w:val="0"/>
          <w:sz w:val="22"/>
          <w:szCs w:val="22"/>
          <w:lang w:val="vi-VN"/>
        </w:rPr>
      </w:pPr>
      <w:r w:rsidRPr="00111974">
        <w:rPr>
          <w:rFonts w:ascii="Times New Roman" w:hAnsi="Times New Roman" w:cs="Times New Roman"/>
          <w:b w:val="0"/>
          <w:sz w:val="22"/>
          <w:szCs w:val="22"/>
          <w:lang w:val="vi-VN"/>
        </w:rPr>
        <w:t xml:space="preserve">- </w:t>
      </w:r>
      <w:r w:rsidR="00897FE5" w:rsidRPr="00DF328C">
        <w:rPr>
          <w:rFonts w:ascii="Times New Roman" w:hAnsi="Times New Roman" w:cs="Times New Roman"/>
          <w:b w:val="0"/>
          <w:sz w:val="22"/>
          <w:szCs w:val="22"/>
          <w:lang w:val="vi-VN"/>
        </w:rPr>
        <w:t>Tham gia và chủ nhiệm đề tài nghiên cứu khoa học nha khoa</w:t>
      </w:r>
    </w:p>
    <w:p w:rsidR="00897FE5" w:rsidRPr="008B0CCB" w:rsidRDefault="00111974" w:rsidP="00897FE5">
      <w:pPr>
        <w:spacing w:line="220" w:lineRule="exact"/>
        <w:ind w:firstLine="454"/>
        <w:contextualSpacing/>
        <w:rPr>
          <w:rFonts w:ascii="Times New Roman" w:hAnsi="Times New Roman" w:cs="Times New Roman"/>
          <w:b w:val="0"/>
          <w:sz w:val="22"/>
          <w:szCs w:val="22"/>
          <w:lang w:val="vi-VN"/>
        </w:rPr>
      </w:pPr>
      <w:r w:rsidRPr="00111974">
        <w:rPr>
          <w:rFonts w:ascii="Times New Roman" w:hAnsi="Times New Roman" w:cs="Times New Roman"/>
          <w:b w:val="0"/>
          <w:sz w:val="22"/>
          <w:szCs w:val="22"/>
          <w:lang w:val="vi-VN"/>
        </w:rPr>
        <w:t xml:space="preserve">- </w:t>
      </w:r>
      <w:r w:rsidR="00897FE5" w:rsidRPr="00DF328C">
        <w:rPr>
          <w:rFonts w:ascii="Times New Roman" w:hAnsi="Times New Roman" w:cs="Times New Roman"/>
          <w:b w:val="0"/>
          <w:sz w:val="22"/>
          <w:szCs w:val="22"/>
          <w:lang w:val="vi-VN"/>
        </w:rPr>
        <w:t xml:space="preserve">Ngoài ra còn tích cực tham gia các hoạt động học tập, văn hóa, văn nghệ của </w:t>
      </w:r>
      <w:r w:rsidRPr="00111974">
        <w:rPr>
          <w:rFonts w:ascii="Times New Roman" w:hAnsi="Times New Roman" w:cs="Times New Roman"/>
          <w:b w:val="0"/>
          <w:sz w:val="22"/>
          <w:szCs w:val="22"/>
          <w:lang w:val="vi-VN"/>
        </w:rPr>
        <w:t>T</w:t>
      </w:r>
      <w:r w:rsidR="00897FE5" w:rsidRPr="00DF328C">
        <w:rPr>
          <w:rFonts w:ascii="Times New Roman" w:hAnsi="Times New Roman" w:cs="Times New Roman"/>
          <w:b w:val="0"/>
          <w:sz w:val="22"/>
          <w:szCs w:val="22"/>
          <w:lang w:val="vi-VN"/>
        </w:rPr>
        <w:t>rường và Đại học Thái Nguyên</w:t>
      </w:r>
      <w:r w:rsidR="00897FE5" w:rsidRPr="008B0CCB">
        <w:rPr>
          <w:rFonts w:ascii="Times New Roman" w:hAnsi="Times New Roman" w:cs="Times New Roman"/>
          <w:b w:val="0"/>
          <w:sz w:val="22"/>
          <w:szCs w:val="22"/>
          <w:lang w:val="vi-VN"/>
        </w:rPr>
        <w:t>.</w:t>
      </w:r>
    </w:p>
    <w:p w:rsidR="00897FE5" w:rsidRPr="00111974" w:rsidRDefault="00111974" w:rsidP="00897FE5">
      <w:pPr>
        <w:spacing w:line="220" w:lineRule="exact"/>
        <w:ind w:firstLine="454"/>
        <w:contextualSpacing/>
        <w:rPr>
          <w:rFonts w:ascii="Times New Roman" w:hAnsi="Times New Roman" w:cs="Times New Roman"/>
          <w:b w:val="0"/>
          <w:sz w:val="22"/>
          <w:szCs w:val="22"/>
          <w:lang w:val="vi-VN"/>
        </w:rPr>
      </w:pPr>
      <w:r w:rsidRPr="00111974">
        <w:rPr>
          <w:rFonts w:ascii="Times New Roman" w:hAnsi="Times New Roman" w:cs="Times New Roman"/>
          <w:b w:val="0"/>
          <w:sz w:val="22"/>
          <w:szCs w:val="22"/>
          <w:lang w:val="vi-VN"/>
        </w:rPr>
        <w:t xml:space="preserve">- </w:t>
      </w:r>
      <w:r w:rsidR="00897FE5" w:rsidRPr="00DF328C">
        <w:rPr>
          <w:rFonts w:ascii="Times New Roman" w:hAnsi="Times New Roman" w:cs="Times New Roman"/>
          <w:b w:val="0"/>
          <w:sz w:val="22"/>
          <w:szCs w:val="22"/>
          <w:lang w:val="vi-VN"/>
        </w:rPr>
        <w:t>4 lần vinh dự nhận bằng khen sinh viên xuất sắc, giỏi Đại học Thái Nguyên</w:t>
      </w:r>
      <w:r w:rsidRPr="00111974">
        <w:rPr>
          <w:rFonts w:ascii="Times New Roman" w:hAnsi="Times New Roman" w:cs="Times New Roman"/>
          <w:b w:val="0"/>
          <w:sz w:val="22"/>
          <w:szCs w:val="22"/>
          <w:lang w:val="vi-VN"/>
        </w:rPr>
        <w:t>.</w:t>
      </w:r>
    </w:p>
    <w:p w:rsidR="00897FE5" w:rsidRPr="00DF328C" w:rsidRDefault="00897FE5" w:rsidP="00897FE5">
      <w:pPr>
        <w:spacing w:line="220" w:lineRule="exact"/>
        <w:ind w:firstLine="454"/>
        <w:contextualSpacing/>
        <w:rPr>
          <w:rFonts w:ascii="Times New Roman" w:hAnsi="Times New Roman" w:cs="Times New Roman"/>
          <w:sz w:val="22"/>
          <w:szCs w:val="22"/>
          <w:lang w:val="vi-VN"/>
        </w:rPr>
      </w:pPr>
      <w:r w:rsidRPr="00DF328C">
        <w:rPr>
          <w:rFonts w:ascii="Times New Roman" w:hAnsi="Times New Roman" w:cs="Times New Roman"/>
          <w:sz w:val="22"/>
          <w:szCs w:val="22"/>
          <w:lang w:val="vi-VN"/>
        </w:rPr>
        <w:t>4. Tham gia công tác Đoàn- Hội và các hoạt động phong trào</w:t>
      </w:r>
    </w:p>
    <w:p w:rsidR="00897FE5" w:rsidRPr="008B0CCB" w:rsidRDefault="00897FE5" w:rsidP="00897FE5">
      <w:pPr>
        <w:spacing w:line="220" w:lineRule="exact"/>
        <w:ind w:firstLine="454"/>
        <w:contextualSpacing/>
        <w:rPr>
          <w:rFonts w:ascii="Times New Roman" w:hAnsi="Times New Roman" w:cs="Times New Roman"/>
          <w:b w:val="0"/>
          <w:sz w:val="22"/>
          <w:szCs w:val="22"/>
          <w:lang w:val="vi-VN"/>
        </w:rPr>
      </w:pPr>
      <w:r w:rsidRPr="00DF328C">
        <w:rPr>
          <w:rFonts w:ascii="Times New Roman" w:hAnsi="Times New Roman" w:cs="Times New Roman"/>
          <w:b w:val="0"/>
          <w:sz w:val="22"/>
          <w:szCs w:val="22"/>
          <w:lang w:val="vi-VN"/>
        </w:rPr>
        <w:t xml:space="preserve">Luôn luôn tích cực tham gia các hoạt động Đoàn </w:t>
      </w:r>
      <w:r w:rsidRPr="008B0CCB">
        <w:rPr>
          <w:rFonts w:ascii="Times New Roman" w:hAnsi="Times New Roman" w:cs="Times New Roman"/>
          <w:b w:val="0"/>
          <w:sz w:val="22"/>
          <w:szCs w:val="22"/>
          <w:lang w:val="vi-VN"/>
        </w:rPr>
        <w:t>T</w:t>
      </w:r>
      <w:r w:rsidRPr="00DF328C">
        <w:rPr>
          <w:rFonts w:ascii="Times New Roman" w:hAnsi="Times New Roman" w:cs="Times New Roman"/>
          <w:b w:val="0"/>
          <w:sz w:val="22"/>
          <w:szCs w:val="22"/>
          <w:lang w:val="vi-VN"/>
        </w:rPr>
        <w:t>rường, hoạt động tình nguy</w:t>
      </w:r>
      <w:r w:rsidR="00111974">
        <w:rPr>
          <w:rFonts w:ascii="Times New Roman" w:hAnsi="Times New Roman" w:cs="Times New Roman"/>
          <w:b w:val="0"/>
          <w:sz w:val="22"/>
          <w:szCs w:val="22"/>
          <w:lang w:val="vi-VN"/>
        </w:rPr>
        <w:t>ện vùng sâu vùng xa, hoạt đ</w:t>
      </w:r>
      <w:r w:rsidR="00111974" w:rsidRPr="00111974">
        <w:rPr>
          <w:rFonts w:ascii="Times New Roman" w:hAnsi="Times New Roman" w:cs="Times New Roman"/>
          <w:b w:val="0"/>
          <w:sz w:val="22"/>
          <w:szCs w:val="22"/>
          <w:lang w:val="vi-VN"/>
        </w:rPr>
        <w:t>ộ</w:t>
      </w:r>
      <w:r w:rsidRPr="00DF328C">
        <w:rPr>
          <w:rFonts w:ascii="Times New Roman" w:hAnsi="Times New Roman" w:cs="Times New Roman"/>
          <w:b w:val="0"/>
          <w:sz w:val="22"/>
          <w:szCs w:val="22"/>
          <w:lang w:val="vi-VN"/>
        </w:rPr>
        <w:t>ng thăm khám tình nguyện cho trẻ em nghèo, trẻ em khuyết tật và người cao tuổi phường Quang Trung</w:t>
      </w:r>
      <w:r w:rsidRPr="008B0CCB">
        <w:rPr>
          <w:rFonts w:ascii="Times New Roman" w:hAnsi="Times New Roman" w:cs="Times New Roman"/>
          <w:b w:val="0"/>
          <w:sz w:val="22"/>
          <w:szCs w:val="22"/>
          <w:lang w:val="vi-VN"/>
        </w:rPr>
        <w:t>.</w:t>
      </w:r>
    </w:p>
    <w:p w:rsidR="00897FE5" w:rsidRPr="00DF328C" w:rsidRDefault="00897FE5" w:rsidP="00897FE5">
      <w:pPr>
        <w:spacing w:line="220" w:lineRule="exact"/>
        <w:ind w:firstLine="454"/>
        <w:contextualSpacing/>
        <w:rPr>
          <w:rFonts w:ascii="Times New Roman" w:hAnsi="Times New Roman" w:cs="Times New Roman"/>
          <w:b w:val="0"/>
          <w:sz w:val="22"/>
          <w:szCs w:val="22"/>
          <w:lang w:val="vi-VN"/>
        </w:rPr>
      </w:pPr>
      <w:r w:rsidRPr="00DF328C">
        <w:rPr>
          <w:rFonts w:ascii="Times New Roman" w:hAnsi="Times New Roman" w:cs="Times New Roman"/>
          <w:b w:val="0"/>
          <w:sz w:val="22"/>
          <w:szCs w:val="22"/>
          <w:lang w:val="vi-VN"/>
        </w:rPr>
        <w:t xml:space="preserve">Đạt danh hiệu: Cán bộ Đoàn viên </w:t>
      </w:r>
      <w:r w:rsidRPr="008B0CCB">
        <w:rPr>
          <w:rFonts w:ascii="Times New Roman" w:hAnsi="Times New Roman" w:cs="Times New Roman"/>
          <w:b w:val="0"/>
          <w:sz w:val="22"/>
          <w:szCs w:val="22"/>
          <w:lang w:val="vi-VN"/>
        </w:rPr>
        <w:t>X</w:t>
      </w:r>
      <w:r w:rsidRPr="00DF328C">
        <w:rPr>
          <w:rFonts w:ascii="Times New Roman" w:hAnsi="Times New Roman" w:cs="Times New Roman"/>
          <w:b w:val="0"/>
          <w:sz w:val="22"/>
          <w:szCs w:val="22"/>
          <w:lang w:val="vi-VN"/>
        </w:rPr>
        <w:t xml:space="preserve">uất sắc cấp </w:t>
      </w:r>
      <w:r w:rsidRPr="008B0CCB">
        <w:rPr>
          <w:rFonts w:ascii="Times New Roman" w:hAnsi="Times New Roman" w:cs="Times New Roman"/>
          <w:b w:val="0"/>
          <w:sz w:val="22"/>
          <w:szCs w:val="22"/>
          <w:lang w:val="vi-VN"/>
        </w:rPr>
        <w:t>T</w:t>
      </w:r>
      <w:r w:rsidRPr="00DF328C">
        <w:rPr>
          <w:rFonts w:ascii="Times New Roman" w:hAnsi="Times New Roman" w:cs="Times New Roman"/>
          <w:b w:val="0"/>
          <w:sz w:val="22"/>
          <w:szCs w:val="22"/>
          <w:lang w:val="vi-VN"/>
        </w:rPr>
        <w:t xml:space="preserve">rường </w:t>
      </w:r>
    </w:p>
    <w:p w:rsidR="00897FE5" w:rsidRPr="00DF328C" w:rsidRDefault="00897FE5" w:rsidP="00897FE5">
      <w:pPr>
        <w:spacing w:line="220" w:lineRule="exact"/>
        <w:ind w:firstLine="454"/>
        <w:contextualSpacing/>
        <w:rPr>
          <w:rFonts w:ascii="Times New Roman" w:hAnsi="Times New Roman" w:cs="Times New Roman"/>
          <w:sz w:val="22"/>
          <w:szCs w:val="22"/>
          <w:lang w:val="vi-VN"/>
        </w:rPr>
      </w:pPr>
      <w:r w:rsidRPr="00DF328C">
        <w:rPr>
          <w:rFonts w:ascii="Times New Roman" w:hAnsi="Times New Roman" w:cs="Times New Roman"/>
          <w:sz w:val="22"/>
          <w:szCs w:val="22"/>
          <w:lang w:val="vi-VN"/>
        </w:rPr>
        <w:t>5. Ước mơ, hoài bão, sở thích</w:t>
      </w:r>
    </w:p>
    <w:p w:rsidR="00897FE5" w:rsidRPr="00111974" w:rsidRDefault="00111974" w:rsidP="00897FE5">
      <w:pPr>
        <w:spacing w:line="220" w:lineRule="exact"/>
        <w:ind w:firstLine="454"/>
        <w:contextualSpacing/>
        <w:rPr>
          <w:rFonts w:ascii="Times New Roman" w:hAnsi="Times New Roman" w:cs="Times New Roman"/>
          <w:b w:val="0"/>
          <w:sz w:val="22"/>
          <w:szCs w:val="22"/>
          <w:lang w:val="vi-VN"/>
        </w:rPr>
      </w:pPr>
      <w:r w:rsidRPr="00111974">
        <w:rPr>
          <w:rFonts w:ascii="Times New Roman" w:hAnsi="Times New Roman" w:cs="Times New Roman"/>
          <w:b w:val="0"/>
          <w:sz w:val="22"/>
          <w:szCs w:val="22"/>
          <w:lang w:val="vi-VN"/>
        </w:rPr>
        <w:t xml:space="preserve">- </w:t>
      </w:r>
      <w:r w:rsidR="00897FE5" w:rsidRPr="00DF328C">
        <w:rPr>
          <w:rFonts w:ascii="Times New Roman" w:hAnsi="Times New Roman" w:cs="Times New Roman"/>
          <w:b w:val="0"/>
          <w:sz w:val="22"/>
          <w:szCs w:val="22"/>
          <w:lang w:val="vi-VN"/>
        </w:rPr>
        <w:t xml:space="preserve">Ước mơ được trở thành cô giáo ngành nha, một </w:t>
      </w:r>
      <w:r w:rsidR="00897FE5" w:rsidRPr="008B0CCB">
        <w:rPr>
          <w:rFonts w:ascii="Times New Roman" w:hAnsi="Times New Roman" w:cs="Times New Roman"/>
          <w:b w:val="0"/>
          <w:sz w:val="22"/>
          <w:szCs w:val="22"/>
          <w:lang w:val="vi-VN"/>
        </w:rPr>
        <w:t>B</w:t>
      </w:r>
      <w:r w:rsidR="00897FE5" w:rsidRPr="00DF328C">
        <w:rPr>
          <w:rFonts w:ascii="Times New Roman" w:hAnsi="Times New Roman" w:cs="Times New Roman"/>
          <w:b w:val="0"/>
          <w:sz w:val="22"/>
          <w:szCs w:val="22"/>
          <w:lang w:val="vi-VN"/>
        </w:rPr>
        <w:t xml:space="preserve">ác sỹ </w:t>
      </w:r>
      <w:r w:rsidR="00897FE5" w:rsidRPr="009C6C76">
        <w:rPr>
          <w:rFonts w:ascii="Times New Roman" w:hAnsi="Times New Roman" w:cs="Times New Roman"/>
          <w:b w:val="0"/>
          <w:sz w:val="22"/>
          <w:szCs w:val="22"/>
          <w:lang w:val="vi-VN"/>
        </w:rPr>
        <w:t xml:space="preserve">Răng </w:t>
      </w:r>
      <w:r w:rsidR="00897FE5" w:rsidRPr="008B0CCB">
        <w:rPr>
          <w:rFonts w:ascii="Times New Roman" w:hAnsi="Times New Roman" w:cs="Times New Roman"/>
          <w:b w:val="0"/>
          <w:sz w:val="22"/>
          <w:szCs w:val="22"/>
          <w:lang w:val="vi-VN"/>
        </w:rPr>
        <w:t>H</w:t>
      </w:r>
      <w:r w:rsidR="00897FE5" w:rsidRPr="009C6C76">
        <w:rPr>
          <w:rFonts w:ascii="Times New Roman" w:hAnsi="Times New Roman" w:cs="Times New Roman"/>
          <w:b w:val="0"/>
          <w:sz w:val="22"/>
          <w:szCs w:val="22"/>
          <w:lang w:val="vi-VN"/>
        </w:rPr>
        <w:t xml:space="preserve">àm </w:t>
      </w:r>
      <w:r w:rsidR="00897FE5" w:rsidRPr="008B0CCB">
        <w:rPr>
          <w:rFonts w:ascii="Times New Roman" w:hAnsi="Times New Roman" w:cs="Times New Roman"/>
          <w:b w:val="0"/>
          <w:sz w:val="22"/>
          <w:szCs w:val="22"/>
          <w:lang w:val="vi-VN"/>
        </w:rPr>
        <w:t>M</w:t>
      </w:r>
      <w:r w:rsidR="00897FE5" w:rsidRPr="009C6C76">
        <w:rPr>
          <w:rFonts w:ascii="Times New Roman" w:hAnsi="Times New Roman" w:cs="Times New Roman"/>
          <w:b w:val="0"/>
          <w:sz w:val="22"/>
          <w:szCs w:val="22"/>
          <w:lang w:val="vi-VN"/>
        </w:rPr>
        <w:t>ặt</w:t>
      </w:r>
      <w:r w:rsidR="00897FE5" w:rsidRPr="00DF328C">
        <w:rPr>
          <w:rFonts w:ascii="Times New Roman" w:hAnsi="Times New Roman" w:cs="Times New Roman"/>
          <w:b w:val="0"/>
          <w:sz w:val="22"/>
          <w:szCs w:val="22"/>
          <w:lang w:val="vi-VN"/>
        </w:rPr>
        <w:t xml:space="preserve"> giỏi, lành nghề đem đến nụ cười và sức khỏe răng miệng cho tất cả mọi người</w:t>
      </w:r>
      <w:r w:rsidRPr="00111974">
        <w:rPr>
          <w:rFonts w:ascii="Times New Roman" w:hAnsi="Times New Roman" w:cs="Times New Roman"/>
          <w:b w:val="0"/>
          <w:sz w:val="22"/>
          <w:szCs w:val="22"/>
          <w:lang w:val="vi-VN"/>
        </w:rPr>
        <w:t>.</w:t>
      </w:r>
    </w:p>
    <w:p w:rsidR="00897FE5" w:rsidRPr="00DF328C" w:rsidRDefault="00111974" w:rsidP="00897FE5">
      <w:pPr>
        <w:spacing w:line="220" w:lineRule="exact"/>
        <w:ind w:firstLine="454"/>
        <w:contextualSpacing/>
        <w:rPr>
          <w:rFonts w:ascii="Times New Roman" w:hAnsi="Times New Roman" w:cs="Times New Roman"/>
          <w:b w:val="0"/>
          <w:sz w:val="22"/>
          <w:szCs w:val="22"/>
          <w:lang w:val="vi-VN"/>
        </w:rPr>
      </w:pPr>
      <w:r w:rsidRPr="00111974">
        <w:rPr>
          <w:rFonts w:ascii="Times New Roman" w:hAnsi="Times New Roman" w:cs="Times New Roman"/>
          <w:b w:val="0"/>
          <w:sz w:val="22"/>
          <w:szCs w:val="22"/>
          <w:lang w:val="vi-VN"/>
        </w:rPr>
        <w:t>- T</w:t>
      </w:r>
      <w:r w:rsidR="00897FE5" w:rsidRPr="00DF328C">
        <w:rPr>
          <w:rFonts w:ascii="Times New Roman" w:hAnsi="Times New Roman" w:cs="Times New Roman"/>
          <w:b w:val="0"/>
          <w:sz w:val="22"/>
          <w:szCs w:val="22"/>
          <w:lang w:val="vi-VN"/>
        </w:rPr>
        <w:t>rở thành một người phụ nữ hiện đại, năng động, trẻ chung, nhiệt tình, sôi nổi.</w:t>
      </w:r>
    </w:p>
    <w:p w:rsidR="00897FE5" w:rsidRPr="00DF328C" w:rsidRDefault="00897FE5" w:rsidP="00897FE5">
      <w:pPr>
        <w:spacing w:line="220" w:lineRule="exact"/>
        <w:ind w:firstLine="454"/>
        <w:contextualSpacing/>
        <w:rPr>
          <w:rFonts w:ascii="Times New Roman" w:hAnsi="Times New Roman" w:cs="Times New Roman"/>
          <w:sz w:val="22"/>
          <w:szCs w:val="22"/>
          <w:lang w:val="vi-VN"/>
        </w:rPr>
      </w:pPr>
      <w:r w:rsidRPr="00DF328C">
        <w:rPr>
          <w:rFonts w:ascii="Times New Roman" w:hAnsi="Times New Roman" w:cs="Times New Roman"/>
          <w:sz w:val="22"/>
          <w:szCs w:val="22"/>
          <w:lang w:val="vi-VN"/>
        </w:rPr>
        <w:t>6. Chia sẻ kinh nghiệp học tập của bản thân</w:t>
      </w:r>
    </w:p>
    <w:p w:rsidR="00897FE5" w:rsidRPr="008B0CCB" w:rsidRDefault="00897FE5" w:rsidP="00897FE5">
      <w:pPr>
        <w:spacing w:line="220" w:lineRule="exact"/>
        <w:ind w:firstLine="454"/>
        <w:contextualSpacing/>
        <w:rPr>
          <w:rFonts w:ascii="Times New Roman" w:hAnsi="Times New Roman" w:cs="Times New Roman"/>
          <w:b w:val="0"/>
          <w:sz w:val="22"/>
          <w:szCs w:val="22"/>
          <w:lang w:val="vi-VN"/>
        </w:rPr>
      </w:pPr>
      <w:r w:rsidRPr="00DF328C">
        <w:rPr>
          <w:rFonts w:ascii="Times New Roman" w:hAnsi="Times New Roman" w:cs="Times New Roman"/>
          <w:b w:val="0"/>
          <w:sz w:val="22"/>
          <w:szCs w:val="22"/>
          <w:lang w:val="vi-VN"/>
        </w:rPr>
        <w:t>Đam mê và quyết tâm theo đuổi</w:t>
      </w:r>
      <w:r w:rsidR="00111974" w:rsidRPr="00111974">
        <w:rPr>
          <w:rFonts w:ascii="Times New Roman" w:hAnsi="Times New Roman" w:cs="Times New Roman"/>
          <w:b w:val="0"/>
          <w:sz w:val="22"/>
          <w:szCs w:val="22"/>
          <w:lang w:val="vi-VN"/>
        </w:rPr>
        <w:t xml:space="preserve"> </w:t>
      </w:r>
      <w:r w:rsidRPr="00DF328C">
        <w:rPr>
          <w:rFonts w:ascii="Times New Roman" w:hAnsi="Times New Roman" w:cs="Times New Roman"/>
          <w:b w:val="0"/>
          <w:sz w:val="22"/>
          <w:szCs w:val="22"/>
          <w:lang w:val="vi-VN"/>
        </w:rPr>
        <w:t>- Hãy nhớ đừng bao giơ</w:t>
      </w:r>
      <w:r>
        <w:rPr>
          <w:rFonts w:ascii="Times New Roman" w:hAnsi="Times New Roman" w:cs="Times New Roman"/>
          <w:b w:val="0"/>
          <w:sz w:val="22"/>
          <w:szCs w:val="22"/>
          <w:lang w:val="vi-VN"/>
        </w:rPr>
        <w:t>̀ từ bỏ chính là bí quyết</w:t>
      </w:r>
      <w:r w:rsidRPr="008B0CCB">
        <w:rPr>
          <w:rFonts w:ascii="Times New Roman" w:hAnsi="Times New Roman" w:cs="Times New Roman"/>
          <w:b w:val="0"/>
          <w:sz w:val="22"/>
          <w:szCs w:val="22"/>
          <w:lang w:val="vi-VN"/>
        </w:rPr>
        <w:t>.</w:t>
      </w:r>
    </w:p>
    <w:p w:rsidR="00DF328C" w:rsidRPr="00DF328C" w:rsidRDefault="00897FE5" w:rsidP="00897FE5">
      <w:pPr>
        <w:tabs>
          <w:tab w:val="left" w:leader="dot" w:pos="8789"/>
        </w:tabs>
        <w:ind w:firstLine="454"/>
        <w:rPr>
          <w:rFonts w:ascii="Times New Roman" w:hAnsi="Times New Roman" w:cs="Times New Roman"/>
          <w:b w:val="0"/>
          <w:sz w:val="22"/>
          <w:szCs w:val="22"/>
          <w:lang w:val="vi-VN"/>
        </w:rPr>
      </w:pPr>
      <w:r>
        <w:rPr>
          <w:rFonts w:ascii="Times New Roman" w:hAnsi="Times New Roman" w:cs="Times New Roman"/>
          <w:b w:val="0"/>
          <w:sz w:val="22"/>
          <w:szCs w:val="22"/>
          <w:lang w:val="vi-VN"/>
        </w:rPr>
        <w:br w:type="page"/>
      </w:r>
    </w:p>
    <w:p w:rsidR="00897FE5" w:rsidRPr="00D558BA" w:rsidRDefault="00615D8D" w:rsidP="00897FE5">
      <w:pPr>
        <w:ind w:firstLine="454"/>
        <w:rPr>
          <w:rFonts w:ascii="Times New Roman" w:hAnsi="Times New Roman" w:cs="Times New Roman"/>
          <w:b w:val="0"/>
          <w:sz w:val="22"/>
          <w:szCs w:val="22"/>
          <w:lang w:val="vi-VN"/>
        </w:rPr>
      </w:pPr>
      <w:r>
        <w:rPr>
          <w:rFonts w:ascii="Times New Roman" w:hAnsi="Times New Roman" w:cs="Times New Roman"/>
          <w:b w:val="0"/>
          <w:noProof/>
          <w:sz w:val="22"/>
          <w:szCs w:val="22"/>
        </w:rPr>
        <w:lastRenderedPageBreak/>
        <w:pict>
          <v:shape id="_x0000_s1299" type="#_x0000_t202" style="position:absolute;left:0;text-align:left;margin-left:12.75pt;margin-top:-.05pt;width:86.4pt;height:106.35pt;z-index:251664896;mso-wrap-style:none" stroked="f">
            <v:textbox style="mso-next-textbox:#_x0000_s1299;mso-fit-shape-to-text:t">
              <w:txbxContent>
                <w:p w:rsidR="001E32C8" w:rsidRDefault="003A7AB7" w:rsidP="00897FE5">
                  <w:r>
                    <w:rPr>
                      <w:noProof/>
                    </w:rPr>
                    <w:drawing>
                      <wp:inline distT="0" distB="0" distL="0" distR="0">
                        <wp:extent cx="914400" cy="1257300"/>
                        <wp:effectExtent l="19050" t="0" r="0" b="0"/>
                        <wp:docPr id="1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srcRect/>
                                <a:stretch>
                                  <a:fillRect/>
                                </a:stretch>
                              </pic:blipFill>
                              <pic:spPr bwMode="auto">
                                <a:xfrm>
                                  <a:off x="0" y="0"/>
                                  <a:ext cx="914400" cy="1257300"/>
                                </a:xfrm>
                                <a:prstGeom prst="rect">
                                  <a:avLst/>
                                </a:prstGeom>
                                <a:noFill/>
                                <a:ln w="9525">
                                  <a:noFill/>
                                  <a:miter lim="800000"/>
                                  <a:headEnd/>
                                  <a:tailEnd/>
                                </a:ln>
                              </pic:spPr>
                            </pic:pic>
                          </a:graphicData>
                        </a:graphic>
                      </wp:inline>
                    </w:drawing>
                  </w:r>
                </w:p>
              </w:txbxContent>
            </v:textbox>
          </v:shape>
        </w:pict>
      </w:r>
      <w:r w:rsidR="00897FE5" w:rsidRPr="009C6C76">
        <w:rPr>
          <w:rFonts w:ascii="Times New Roman" w:hAnsi="Times New Roman" w:cs="Times New Roman"/>
          <w:b w:val="0"/>
          <w:sz w:val="22"/>
          <w:szCs w:val="22"/>
          <w:lang w:val="vi-VN"/>
        </w:rPr>
        <w:tab/>
      </w:r>
      <w:r w:rsidR="00897FE5" w:rsidRPr="009C6C76">
        <w:rPr>
          <w:rFonts w:ascii="Times New Roman" w:hAnsi="Times New Roman" w:cs="Times New Roman"/>
          <w:b w:val="0"/>
          <w:sz w:val="22"/>
          <w:szCs w:val="22"/>
          <w:lang w:val="vi-VN"/>
        </w:rPr>
        <w:tab/>
      </w:r>
      <w:r w:rsidR="00897FE5" w:rsidRPr="009C6C76">
        <w:rPr>
          <w:rFonts w:ascii="Times New Roman" w:hAnsi="Times New Roman" w:cs="Times New Roman"/>
          <w:b w:val="0"/>
          <w:sz w:val="22"/>
          <w:szCs w:val="22"/>
          <w:lang w:val="vi-VN"/>
        </w:rPr>
        <w:tab/>
        <w:t xml:space="preserve">Họ và tên:  </w:t>
      </w:r>
      <w:r w:rsidR="00897FE5" w:rsidRPr="00D558BA">
        <w:rPr>
          <w:rFonts w:ascii="Times New Roman" w:hAnsi="Times New Roman" w:cs="Times New Roman"/>
          <w:sz w:val="22"/>
          <w:szCs w:val="22"/>
          <w:lang w:val="vi-VN"/>
        </w:rPr>
        <w:t>NGUYỄN THÙY TRANG</w:t>
      </w:r>
      <w:r w:rsidR="00897FE5" w:rsidRPr="009C6C76">
        <w:rPr>
          <w:rFonts w:ascii="Times New Roman" w:hAnsi="Times New Roman" w:cs="Times New Roman"/>
          <w:b w:val="0"/>
          <w:sz w:val="22"/>
          <w:szCs w:val="22"/>
          <w:lang w:val="vi-VN"/>
        </w:rPr>
        <w:t xml:space="preserve">   </w:t>
      </w:r>
      <w:r w:rsidR="00897FE5" w:rsidRPr="009C6C76">
        <w:rPr>
          <w:rFonts w:ascii="Times New Roman" w:hAnsi="Times New Roman" w:cs="Times New Roman"/>
          <w:b w:val="0"/>
          <w:sz w:val="22"/>
          <w:szCs w:val="22"/>
          <w:lang w:val="vi-VN"/>
        </w:rPr>
        <w:tab/>
      </w:r>
    </w:p>
    <w:p w:rsidR="00897FE5" w:rsidRPr="00DF328C" w:rsidRDefault="00897FE5" w:rsidP="00897FE5">
      <w:pPr>
        <w:ind w:firstLine="454"/>
        <w:rPr>
          <w:rFonts w:ascii="Times New Roman" w:hAnsi="Times New Roman" w:cs="Times New Roman"/>
          <w:b w:val="0"/>
          <w:sz w:val="22"/>
          <w:szCs w:val="22"/>
          <w:lang w:val="vi-VN"/>
        </w:rPr>
      </w:pPr>
      <w:r w:rsidRPr="009C6C76">
        <w:rPr>
          <w:rFonts w:ascii="Times New Roman" w:hAnsi="Times New Roman" w:cs="Times New Roman"/>
          <w:b w:val="0"/>
          <w:sz w:val="22"/>
          <w:szCs w:val="22"/>
          <w:lang w:val="vi-VN"/>
        </w:rPr>
        <w:tab/>
      </w:r>
      <w:r w:rsidRPr="009C6C76">
        <w:rPr>
          <w:rFonts w:ascii="Times New Roman" w:hAnsi="Times New Roman" w:cs="Times New Roman"/>
          <w:b w:val="0"/>
          <w:sz w:val="22"/>
          <w:szCs w:val="22"/>
          <w:lang w:val="vi-VN"/>
        </w:rPr>
        <w:tab/>
      </w:r>
      <w:r w:rsidRPr="009C6C76">
        <w:rPr>
          <w:rFonts w:ascii="Times New Roman" w:hAnsi="Times New Roman" w:cs="Times New Roman"/>
          <w:b w:val="0"/>
          <w:sz w:val="22"/>
          <w:szCs w:val="22"/>
          <w:lang w:val="vi-VN"/>
        </w:rPr>
        <w:tab/>
        <w:t>Ngày, tháng, năm sinh: 13</w:t>
      </w:r>
      <w:r w:rsidRPr="00DF328C">
        <w:rPr>
          <w:rFonts w:ascii="Times New Roman" w:hAnsi="Times New Roman" w:cs="Times New Roman"/>
          <w:b w:val="0"/>
          <w:sz w:val="22"/>
          <w:szCs w:val="22"/>
          <w:lang w:val="vi-VN"/>
        </w:rPr>
        <w:t>/</w:t>
      </w:r>
      <w:r w:rsidRPr="009C6C76">
        <w:rPr>
          <w:rFonts w:ascii="Times New Roman" w:hAnsi="Times New Roman" w:cs="Times New Roman"/>
          <w:b w:val="0"/>
          <w:sz w:val="22"/>
          <w:szCs w:val="22"/>
          <w:lang w:val="vi-VN"/>
        </w:rPr>
        <w:t>11</w:t>
      </w:r>
      <w:r w:rsidRPr="00DF328C">
        <w:rPr>
          <w:rFonts w:ascii="Times New Roman" w:hAnsi="Times New Roman" w:cs="Times New Roman"/>
          <w:b w:val="0"/>
          <w:sz w:val="22"/>
          <w:szCs w:val="22"/>
          <w:lang w:val="vi-VN"/>
        </w:rPr>
        <w:t>/</w:t>
      </w:r>
      <w:r w:rsidRPr="009C6C76">
        <w:rPr>
          <w:rFonts w:ascii="Times New Roman" w:hAnsi="Times New Roman" w:cs="Times New Roman"/>
          <w:b w:val="0"/>
          <w:sz w:val="22"/>
          <w:szCs w:val="22"/>
          <w:lang w:val="vi-VN"/>
        </w:rPr>
        <w:t xml:space="preserve">1995 </w:t>
      </w:r>
      <w:r w:rsidRPr="009C6C76">
        <w:rPr>
          <w:rFonts w:ascii="Times New Roman" w:hAnsi="Times New Roman" w:cs="Times New Roman"/>
          <w:b w:val="0"/>
          <w:sz w:val="22"/>
          <w:szCs w:val="22"/>
          <w:lang w:val="vi-VN"/>
        </w:rPr>
        <w:tab/>
      </w:r>
    </w:p>
    <w:p w:rsidR="00897FE5" w:rsidRPr="009C6C76" w:rsidRDefault="00897FE5" w:rsidP="00897FE5">
      <w:pPr>
        <w:ind w:firstLine="454"/>
        <w:rPr>
          <w:rFonts w:ascii="Times New Roman" w:hAnsi="Times New Roman" w:cs="Times New Roman"/>
          <w:b w:val="0"/>
          <w:sz w:val="22"/>
          <w:szCs w:val="22"/>
          <w:lang w:val="vi-VN"/>
        </w:rPr>
      </w:pPr>
      <w:r w:rsidRPr="00DF328C">
        <w:rPr>
          <w:rFonts w:ascii="Times New Roman" w:hAnsi="Times New Roman" w:cs="Times New Roman"/>
          <w:b w:val="0"/>
          <w:sz w:val="22"/>
          <w:szCs w:val="22"/>
          <w:lang w:val="vi-VN"/>
        </w:rPr>
        <w:tab/>
      </w:r>
      <w:r w:rsidRPr="00DF328C">
        <w:rPr>
          <w:rFonts w:ascii="Times New Roman" w:hAnsi="Times New Roman" w:cs="Times New Roman"/>
          <w:b w:val="0"/>
          <w:sz w:val="22"/>
          <w:szCs w:val="22"/>
          <w:lang w:val="vi-VN"/>
        </w:rPr>
        <w:tab/>
      </w:r>
      <w:r w:rsidRPr="00DF328C">
        <w:rPr>
          <w:rFonts w:ascii="Times New Roman" w:hAnsi="Times New Roman" w:cs="Times New Roman"/>
          <w:b w:val="0"/>
          <w:sz w:val="22"/>
          <w:szCs w:val="22"/>
          <w:lang w:val="vi-VN"/>
        </w:rPr>
        <w:tab/>
      </w:r>
      <w:r w:rsidRPr="009C6C76">
        <w:rPr>
          <w:rFonts w:ascii="Times New Roman" w:hAnsi="Times New Roman" w:cs="Times New Roman"/>
          <w:b w:val="0"/>
          <w:sz w:val="22"/>
          <w:szCs w:val="22"/>
          <w:lang w:val="vi-VN"/>
        </w:rPr>
        <w:t>Dân tộc: Kinh</w:t>
      </w:r>
    </w:p>
    <w:p w:rsidR="00897FE5" w:rsidRPr="009C6C76" w:rsidRDefault="00897FE5" w:rsidP="00897FE5">
      <w:pPr>
        <w:ind w:firstLine="454"/>
        <w:rPr>
          <w:rFonts w:ascii="Times New Roman" w:hAnsi="Times New Roman" w:cs="Times New Roman"/>
          <w:b w:val="0"/>
          <w:sz w:val="22"/>
          <w:szCs w:val="22"/>
          <w:lang w:val="vi-VN"/>
        </w:rPr>
      </w:pPr>
      <w:r w:rsidRPr="009C6C76">
        <w:rPr>
          <w:rFonts w:ascii="Times New Roman" w:hAnsi="Times New Roman" w:cs="Times New Roman"/>
          <w:b w:val="0"/>
          <w:sz w:val="22"/>
          <w:szCs w:val="22"/>
          <w:lang w:val="vi-VN"/>
        </w:rPr>
        <w:tab/>
      </w:r>
      <w:r w:rsidRPr="009C6C76">
        <w:rPr>
          <w:rFonts w:ascii="Times New Roman" w:hAnsi="Times New Roman" w:cs="Times New Roman"/>
          <w:b w:val="0"/>
          <w:sz w:val="22"/>
          <w:szCs w:val="22"/>
          <w:lang w:val="vi-VN"/>
        </w:rPr>
        <w:tab/>
      </w:r>
      <w:r w:rsidRPr="009C6C76">
        <w:rPr>
          <w:rFonts w:ascii="Times New Roman" w:hAnsi="Times New Roman" w:cs="Times New Roman"/>
          <w:b w:val="0"/>
          <w:sz w:val="22"/>
          <w:szCs w:val="22"/>
          <w:lang w:val="vi-VN"/>
        </w:rPr>
        <w:tab/>
        <w:t>Nơi sinh: Đồng Hỷ, Thái Nguyên</w:t>
      </w:r>
    </w:p>
    <w:p w:rsidR="00897FE5" w:rsidRPr="00DF328C" w:rsidRDefault="00897FE5" w:rsidP="00897FE5">
      <w:pPr>
        <w:ind w:firstLine="454"/>
        <w:rPr>
          <w:rFonts w:ascii="Times New Roman" w:hAnsi="Times New Roman" w:cs="Times New Roman"/>
          <w:b w:val="0"/>
          <w:sz w:val="22"/>
          <w:szCs w:val="22"/>
          <w:lang w:val="vi-VN"/>
        </w:rPr>
      </w:pPr>
      <w:r w:rsidRPr="009C6C76">
        <w:rPr>
          <w:rFonts w:ascii="Times New Roman" w:hAnsi="Times New Roman" w:cs="Times New Roman"/>
          <w:b w:val="0"/>
          <w:sz w:val="22"/>
          <w:szCs w:val="22"/>
          <w:lang w:val="vi-VN"/>
        </w:rPr>
        <w:tab/>
      </w:r>
      <w:r w:rsidRPr="009C6C76">
        <w:rPr>
          <w:rFonts w:ascii="Times New Roman" w:hAnsi="Times New Roman" w:cs="Times New Roman"/>
          <w:b w:val="0"/>
          <w:sz w:val="22"/>
          <w:szCs w:val="22"/>
          <w:lang w:val="vi-VN"/>
        </w:rPr>
        <w:tab/>
      </w:r>
      <w:r w:rsidRPr="009C6C76">
        <w:rPr>
          <w:rFonts w:ascii="Times New Roman" w:hAnsi="Times New Roman" w:cs="Times New Roman"/>
          <w:b w:val="0"/>
          <w:sz w:val="22"/>
          <w:szCs w:val="22"/>
          <w:lang w:val="vi-VN"/>
        </w:rPr>
        <w:tab/>
        <w:t xml:space="preserve">Hiện nay là sinh viên năm thứ: 2    </w:t>
      </w:r>
    </w:p>
    <w:p w:rsidR="00897FE5" w:rsidRPr="009C6C76" w:rsidRDefault="00897FE5" w:rsidP="00897FE5">
      <w:pPr>
        <w:ind w:firstLine="454"/>
        <w:rPr>
          <w:rFonts w:ascii="Times New Roman" w:hAnsi="Times New Roman" w:cs="Times New Roman"/>
          <w:b w:val="0"/>
          <w:sz w:val="22"/>
          <w:szCs w:val="22"/>
          <w:lang w:val="vi-VN"/>
        </w:rPr>
      </w:pPr>
      <w:r w:rsidRPr="00DF328C">
        <w:rPr>
          <w:rFonts w:ascii="Times New Roman" w:hAnsi="Times New Roman" w:cs="Times New Roman"/>
          <w:b w:val="0"/>
          <w:sz w:val="22"/>
          <w:szCs w:val="22"/>
          <w:lang w:val="vi-VN"/>
        </w:rPr>
        <w:tab/>
      </w:r>
      <w:r w:rsidRPr="00DF328C">
        <w:rPr>
          <w:rFonts w:ascii="Times New Roman" w:hAnsi="Times New Roman" w:cs="Times New Roman"/>
          <w:b w:val="0"/>
          <w:sz w:val="22"/>
          <w:szCs w:val="22"/>
          <w:lang w:val="vi-VN"/>
        </w:rPr>
        <w:tab/>
      </w:r>
      <w:r w:rsidRPr="00DF328C">
        <w:rPr>
          <w:rFonts w:ascii="Times New Roman" w:hAnsi="Times New Roman" w:cs="Times New Roman"/>
          <w:b w:val="0"/>
          <w:sz w:val="22"/>
          <w:szCs w:val="22"/>
          <w:lang w:val="vi-VN"/>
        </w:rPr>
        <w:tab/>
      </w:r>
      <w:r w:rsidRPr="009C6C76">
        <w:rPr>
          <w:rFonts w:ascii="Times New Roman" w:hAnsi="Times New Roman" w:cs="Times New Roman"/>
          <w:b w:val="0"/>
          <w:sz w:val="22"/>
          <w:szCs w:val="22"/>
          <w:lang w:val="vi-VN"/>
        </w:rPr>
        <w:t>Khóa học: 2013-2019</w:t>
      </w:r>
    </w:p>
    <w:p w:rsidR="00897FE5" w:rsidRPr="009C6C76" w:rsidRDefault="00897FE5" w:rsidP="00897FE5">
      <w:pPr>
        <w:ind w:firstLine="454"/>
        <w:rPr>
          <w:rFonts w:ascii="Times New Roman" w:hAnsi="Times New Roman" w:cs="Times New Roman"/>
          <w:b w:val="0"/>
          <w:sz w:val="22"/>
          <w:szCs w:val="22"/>
          <w:lang w:val="vi-VN"/>
        </w:rPr>
      </w:pPr>
      <w:r w:rsidRPr="009C6C76">
        <w:rPr>
          <w:rFonts w:ascii="Times New Roman" w:hAnsi="Times New Roman" w:cs="Times New Roman"/>
          <w:b w:val="0"/>
          <w:sz w:val="22"/>
          <w:szCs w:val="22"/>
          <w:lang w:val="vi-VN"/>
        </w:rPr>
        <w:tab/>
      </w:r>
      <w:r w:rsidRPr="009C6C76">
        <w:rPr>
          <w:rFonts w:ascii="Times New Roman" w:hAnsi="Times New Roman" w:cs="Times New Roman"/>
          <w:b w:val="0"/>
          <w:sz w:val="22"/>
          <w:szCs w:val="22"/>
          <w:lang w:val="vi-VN"/>
        </w:rPr>
        <w:tab/>
      </w:r>
      <w:r w:rsidRPr="009C6C76">
        <w:rPr>
          <w:rFonts w:ascii="Times New Roman" w:hAnsi="Times New Roman" w:cs="Times New Roman"/>
          <w:b w:val="0"/>
          <w:sz w:val="22"/>
          <w:szCs w:val="22"/>
          <w:lang w:val="vi-VN"/>
        </w:rPr>
        <w:tab/>
        <w:t xml:space="preserve">Ngành học: Bác sĩ đa khoa </w:t>
      </w:r>
    </w:p>
    <w:p w:rsidR="00897FE5" w:rsidRPr="009C6C76" w:rsidRDefault="00897FE5" w:rsidP="00897FE5">
      <w:pPr>
        <w:ind w:firstLine="454"/>
        <w:rPr>
          <w:rFonts w:ascii="Times New Roman" w:hAnsi="Times New Roman" w:cs="Times New Roman"/>
          <w:b w:val="0"/>
          <w:sz w:val="22"/>
          <w:szCs w:val="22"/>
          <w:lang w:val="vi-VN"/>
        </w:rPr>
      </w:pPr>
      <w:r w:rsidRPr="009C6C76">
        <w:rPr>
          <w:rFonts w:ascii="Times New Roman" w:hAnsi="Times New Roman" w:cs="Times New Roman"/>
          <w:b w:val="0"/>
          <w:sz w:val="22"/>
          <w:szCs w:val="22"/>
          <w:lang w:val="vi-VN"/>
        </w:rPr>
        <w:tab/>
      </w:r>
      <w:r w:rsidRPr="009C6C76">
        <w:rPr>
          <w:rFonts w:ascii="Times New Roman" w:hAnsi="Times New Roman" w:cs="Times New Roman"/>
          <w:b w:val="0"/>
          <w:sz w:val="22"/>
          <w:szCs w:val="22"/>
          <w:lang w:val="vi-VN"/>
        </w:rPr>
        <w:tab/>
      </w:r>
      <w:r w:rsidRPr="009C6C76">
        <w:rPr>
          <w:rFonts w:ascii="Times New Roman" w:hAnsi="Times New Roman" w:cs="Times New Roman"/>
          <w:b w:val="0"/>
          <w:sz w:val="22"/>
          <w:szCs w:val="22"/>
          <w:lang w:val="vi-VN"/>
        </w:rPr>
        <w:tab/>
        <w:t>Trường Đại học Y</w:t>
      </w:r>
      <w:r w:rsidRPr="00DF328C">
        <w:rPr>
          <w:rFonts w:ascii="Times New Roman" w:hAnsi="Times New Roman" w:cs="Times New Roman"/>
          <w:b w:val="0"/>
          <w:sz w:val="22"/>
          <w:szCs w:val="22"/>
          <w:lang w:val="vi-VN"/>
        </w:rPr>
        <w:t xml:space="preserve"> -</w:t>
      </w:r>
      <w:r w:rsidRPr="009C6C76">
        <w:rPr>
          <w:rFonts w:ascii="Times New Roman" w:hAnsi="Times New Roman" w:cs="Times New Roman"/>
          <w:b w:val="0"/>
          <w:sz w:val="22"/>
          <w:szCs w:val="22"/>
          <w:lang w:val="vi-VN"/>
        </w:rPr>
        <w:t xml:space="preserve"> Dược </w:t>
      </w:r>
    </w:p>
    <w:p w:rsidR="00897FE5" w:rsidRPr="009C6C76" w:rsidRDefault="00897FE5" w:rsidP="00897FE5">
      <w:pPr>
        <w:ind w:firstLine="454"/>
        <w:rPr>
          <w:rFonts w:ascii="Times New Roman" w:hAnsi="Times New Roman" w:cs="Times New Roman"/>
          <w:b w:val="0"/>
          <w:sz w:val="22"/>
          <w:szCs w:val="22"/>
          <w:lang w:val="vi-VN"/>
        </w:rPr>
      </w:pPr>
    </w:p>
    <w:p w:rsidR="00897FE5" w:rsidRPr="00DF328C" w:rsidRDefault="00897FE5" w:rsidP="00897FE5">
      <w:pPr>
        <w:ind w:firstLine="454"/>
        <w:rPr>
          <w:rFonts w:ascii="Times New Roman" w:hAnsi="Times New Roman" w:cs="Times New Roman"/>
          <w:sz w:val="22"/>
          <w:szCs w:val="22"/>
          <w:lang w:val="vi-VN"/>
        </w:rPr>
      </w:pPr>
      <w:r w:rsidRPr="00D558BA">
        <w:rPr>
          <w:rFonts w:ascii="Times New Roman" w:hAnsi="Times New Roman" w:cs="Times New Roman"/>
          <w:sz w:val="22"/>
          <w:szCs w:val="22"/>
          <w:lang w:val="vi-VN"/>
        </w:rPr>
        <w:t xml:space="preserve">1. Chức vụ công tác Đoàn - Hội - Lớp hiện nay: </w:t>
      </w:r>
    </w:p>
    <w:p w:rsidR="00897FE5" w:rsidRPr="009C6C76" w:rsidRDefault="00897FE5" w:rsidP="00897FE5">
      <w:pPr>
        <w:ind w:firstLine="454"/>
        <w:rPr>
          <w:rFonts w:ascii="Times New Roman" w:hAnsi="Times New Roman" w:cs="Times New Roman"/>
          <w:b w:val="0"/>
          <w:sz w:val="22"/>
          <w:szCs w:val="22"/>
          <w:lang w:val="vi-VN"/>
        </w:rPr>
      </w:pPr>
      <w:r w:rsidRPr="009C6C76">
        <w:rPr>
          <w:rFonts w:ascii="Times New Roman" w:hAnsi="Times New Roman" w:cs="Times New Roman"/>
          <w:b w:val="0"/>
          <w:sz w:val="22"/>
          <w:szCs w:val="22"/>
          <w:lang w:val="vi-VN"/>
        </w:rPr>
        <w:t>Lớp trưởng lớp BSĐK K46B</w:t>
      </w:r>
    </w:p>
    <w:p w:rsidR="00897FE5" w:rsidRPr="00D558BA" w:rsidRDefault="00897FE5" w:rsidP="00897FE5">
      <w:pPr>
        <w:ind w:firstLine="454"/>
        <w:rPr>
          <w:rFonts w:ascii="Times New Roman" w:hAnsi="Times New Roman" w:cs="Times New Roman"/>
          <w:sz w:val="22"/>
          <w:szCs w:val="22"/>
          <w:lang w:val="vi-VN"/>
        </w:rPr>
      </w:pPr>
      <w:r w:rsidRPr="00D558BA">
        <w:rPr>
          <w:rFonts w:ascii="Times New Roman" w:hAnsi="Times New Roman" w:cs="Times New Roman"/>
          <w:sz w:val="22"/>
          <w:szCs w:val="22"/>
          <w:lang w:val="vi-VN"/>
        </w:rPr>
        <w:t>2. Thành tích học tập:</w:t>
      </w:r>
    </w:p>
    <w:p w:rsidR="00897FE5" w:rsidRPr="009C6C76" w:rsidRDefault="00897FE5" w:rsidP="00897FE5">
      <w:pPr>
        <w:ind w:firstLine="454"/>
        <w:rPr>
          <w:rFonts w:ascii="Times New Roman" w:hAnsi="Times New Roman" w:cs="Times New Roman"/>
          <w:b w:val="0"/>
          <w:sz w:val="22"/>
          <w:szCs w:val="22"/>
          <w:lang w:val="vi-VN"/>
        </w:rPr>
      </w:pPr>
      <w:r w:rsidRPr="009C6C76">
        <w:rPr>
          <w:rFonts w:ascii="Times New Roman" w:hAnsi="Times New Roman" w:cs="Times New Roman"/>
          <w:b w:val="0"/>
          <w:sz w:val="22"/>
          <w:szCs w:val="22"/>
          <w:lang w:val="vi-VN"/>
        </w:rPr>
        <w:t>+</w:t>
      </w:r>
      <w:r w:rsidRPr="00DF328C">
        <w:rPr>
          <w:rFonts w:ascii="Times New Roman" w:hAnsi="Times New Roman" w:cs="Times New Roman"/>
          <w:b w:val="0"/>
          <w:sz w:val="22"/>
          <w:szCs w:val="22"/>
          <w:lang w:val="vi-VN"/>
        </w:rPr>
        <w:t xml:space="preserve"> </w:t>
      </w:r>
      <w:r w:rsidRPr="009C6C76">
        <w:rPr>
          <w:rFonts w:ascii="Times New Roman" w:hAnsi="Times New Roman" w:cs="Times New Roman"/>
          <w:b w:val="0"/>
          <w:sz w:val="22"/>
          <w:szCs w:val="22"/>
          <w:lang w:val="vi-VN"/>
        </w:rPr>
        <w:t>Năm học  2013-2014: Xuất sắc</w:t>
      </w:r>
    </w:p>
    <w:p w:rsidR="00897FE5" w:rsidRPr="00111974" w:rsidRDefault="00897FE5" w:rsidP="00897FE5">
      <w:pPr>
        <w:ind w:firstLine="454"/>
        <w:rPr>
          <w:rFonts w:ascii="Times New Roman" w:hAnsi="Times New Roman" w:cs="Times New Roman"/>
          <w:b w:val="0"/>
          <w:sz w:val="22"/>
          <w:szCs w:val="22"/>
          <w:lang w:val="vi-VN"/>
        </w:rPr>
      </w:pPr>
      <w:r w:rsidRPr="009C6C76">
        <w:rPr>
          <w:rFonts w:ascii="Times New Roman" w:hAnsi="Times New Roman" w:cs="Times New Roman"/>
          <w:b w:val="0"/>
          <w:sz w:val="22"/>
          <w:szCs w:val="22"/>
          <w:lang w:val="vi-VN"/>
        </w:rPr>
        <w:t xml:space="preserve">- Các học bổng đã được nhận: </w:t>
      </w:r>
      <w:r w:rsidR="00111974" w:rsidRPr="00111974">
        <w:rPr>
          <w:rFonts w:ascii="Times New Roman" w:hAnsi="Times New Roman" w:cs="Times New Roman"/>
          <w:b w:val="0"/>
          <w:sz w:val="22"/>
          <w:szCs w:val="22"/>
          <w:lang w:val="vi-VN"/>
        </w:rPr>
        <w:t>“</w:t>
      </w:r>
      <w:r w:rsidRPr="009C6C76">
        <w:rPr>
          <w:rFonts w:ascii="Times New Roman" w:hAnsi="Times New Roman" w:cs="Times New Roman"/>
          <w:b w:val="0"/>
          <w:sz w:val="22"/>
          <w:szCs w:val="22"/>
          <w:lang w:val="vi-VN"/>
        </w:rPr>
        <w:t>Học bổng Khuyến khích học tập</w:t>
      </w:r>
      <w:r w:rsidR="00111974" w:rsidRPr="00111974">
        <w:rPr>
          <w:rFonts w:ascii="Times New Roman" w:hAnsi="Times New Roman" w:cs="Times New Roman"/>
          <w:b w:val="0"/>
          <w:sz w:val="22"/>
          <w:szCs w:val="22"/>
          <w:lang w:val="vi-VN"/>
        </w:rPr>
        <w:t>”</w:t>
      </w:r>
      <w:r w:rsidRPr="009C6C76">
        <w:rPr>
          <w:rFonts w:ascii="Times New Roman" w:hAnsi="Times New Roman" w:cs="Times New Roman"/>
          <w:b w:val="0"/>
          <w:sz w:val="22"/>
          <w:szCs w:val="22"/>
          <w:lang w:val="vi-VN"/>
        </w:rPr>
        <w:t xml:space="preserve">; </w:t>
      </w:r>
      <w:r w:rsidR="00111974" w:rsidRPr="00111974">
        <w:rPr>
          <w:rFonts w:ascii="Times New Roman" w:hAnsi="Times New Roman" w:cs="Times New Roman"/>
          <w:b w:val="0"/>
          <w:sz w:val="22"/>
          <w:szCs w:val="22"/>
          <w:lang w:val="vi-VN"/>
        </w:rPr>
        <w:t>“</w:t>
      </w:r>
      <w:r w:rsidRPr="009C6C76">
        <w:rPr>
          <w:rFonts w:ascii="Times New Roman" w:hAnsi="Times New Roman" w:cs="Times New Roman"/>
          <w:b w:val="0"/>
          <w:sz w:val="22"/>
          <w:szCs w:val="22"/>
          <w:lang w:val="vi-VN"/>
        </w:rPr>
        <w:t xml:space="preserve">Học bổng HESSEN </w:t>
      </w:r>
      <w:r w:rsidRPr="008B0CCB">
        <w:rPr>
          <w:rFonts w:ascii="Times New Roman" w:hAnsi="Times New Roman" w:cs="Times New Roman"/>
          <w:b w:val="0"/>
          <w:sz w:val="22"/>
          <w:szCs w:val="22"/>
          <w:lang w:val="vi-VN"/>
        </w:rPr>
        <w:t>Cộng hòa Liên bang</w:t>
      </w:r>
      <w:r w:rsidRPr="009C6C76">
        <w:rPr>
          <w:rFonts w:ascii="Times New Roman" w:hAnsi="Times New Roman" w:cs="Times New Roman"/>
          <w:b w:val="0"/>
          <w:sz w:val="22"/>
          <w:szCs w:val="22"/>
          <w:lang w:val="vi-VN"/>
        </w:rPr>
        <w:t xml:space="preserve"> Đức</w:t>
      </w:r>
      <w:r w:rsidR="00111974" w:rsidRPr="00111974">
        <w:rPr>
          <w:rFonts w:ascii="Times New Roman" w:hAnsi="Times New Roman" w:cs="Times New Roman"/>
          <w:b w:val="0"/>
          <w:sz w:val="22"/>
          <w:szCs w:val="22"/>
          <w:lang w:val="vi-VN"/>
        </w:rPr>
        <w:t>”.</w:t>
      </w:r>
    </w:p>
    <w:p w:rsidR="00897FE5" w:rsidRPr="00D558BA" w:rsidRDefault="00897FE5" w:rsidP="00897FE5">
      <w:pPr>
        <w:ind w:firstLine="454"/>
        <w:rPr>
          <w:rFonts w:ascii="Times New Roman" w:hAnsi="Times New Roman" w:cs="Times New Roman"/>
          <w:sz w:val="22"/>
          <w:szCs w:val="22"/>
          <w:lang w:val="vi-VN"/>
        </w:rPr>
      </w:pPr>
      <w:r w:rsidRPr="00D558BA">
        <w:rPr>
          <w:rFonts w:ascii="Times New Roman" w:hAnsi="Times New Roman" w:cs="Times New Roman"/>
          <w:sz w:val="22"/>
          <w:szCs w:val="22"/>
          <w:lang w:val="vi-VN"/>
        </w:rPr>
        <w:t xml:space="preserve">3. Thành tích nghiên cứu khoa học, thi Olympic các môn học, hội thi về văn hóa, văn nghệ, TDTT… </w:t>
      </w:r>
      <w:r w:rsidRPr="00DF328C">
        <w:rPr>
          <w:rFonts w:ascii="Times New Roman" w:hAnsi="Times New Roman" w:cs="Times New Roman"/>
          <w:sz w:val="22"/>
          <w:szCs w:val="22"/>
          <w:lang w:val="vi-VN"/>
        </w:rPr>
        <w:t>t</w:t>
      </w:r>
      <w:r w:rsidRPr="00D558BA">
        <w:rPr>
          <w:rFonts w:ascii="Times New Roman" w:hAnsi="Times New Roman" w:cs="Times New Roman"/>
          <w:sz w:val="22"/>
          <w:szCs w:val="22"/>
          <w:lang w:val="vi-VN"/>
        </w:rPr>
        <w:t>ừ cấp Đại học Thái Nguyên trở lên:</w:t>
      </w:r>
    </w:p>
    <w:p w:rsidR="00897FE5" w:rsidRPr="00D558BA" w:rsidRDefault="00897FE5" w:rsidP="00897FE5">
      <w:pPr>
        <w:ind w:firstLine="454"/>
        <w:rPr>
          <w:rFonts w:ascii="Times New Roman" w:hAnsi="Times New Roman" w:cs="Times New Roman"/>
          <w:sz w:val="22"/>
          <w:szCs w:val="22"/>
          <w:lang w:val="vi-VN"/>
        </w:rPr>
      </w:pPr>
      <w:r w:rsidRPr="00D558BA">
        <w:rPr>
          <w:rFonts w:ascii="Times New Roman" w:hAnsi="Times New Roman" w:cs="Times New Roman"/>
          <w:sz w:val="22"/>
          <w:szCs w:val="22"/>
          <w:lang w:val="vi-VN"/>
        </w:rPr>
        <w:t>4. Tham gia công tác Đoàn - Hội và các hoạt động phong trào:</w:t>
      </w:r>
    </w:p>
    <w:p w:rsidR="00897FE5" w:rsidRPr="009C6C76" w:rsidRDefault="00897FE5" w:rsidP="00897FE5">
      <w:pPr>
        <w:ind w:firstLine="454"/>
        <w:rPr>
          <w:rFonts w:ascii="Times New Roman" w:hAnsi="Times New Roman" w:cs="Times New Roman"/>
          <w:b w:val="0"/>
          <w:sz w:val="22"/>
          <w:szCs w:val="22"/>
          <w:lang w:val="vi-VN"/>
        </w:rPr>
      </w:pPr>
      <w:r w:rsidRPr="009C6C76">
        <w:rPr>
          <w:rFonts w:ascii="Times New Roman" w:hAnsi="Times New Roman" w:cs="Times New Roman"/>
          <w:b w:val="0"/>
          <w:sz w:val="22"/>
          <w:szCs w:val="22"/>
          <w:lang w:val="vi-VN"/>
        </w:rPr>
        <w:t xml:space="preserve">Tích cực tham gia công tác Đoàn, Hội; tham gia các hoạt động tình nguyện, tham gia </w:t>
      </w:r>
      <w:r w:rsidRPr="00111974">
        <w:rPr>
          <w:rFonts w:ascii="Times New Roman" w:hAnsi="Times New Roman" w:cs="Times New Roman"/>
          <w:b w:val="0"/>
          <w:i/>
          <w:sz w:val="22"/>
          <w:szCs w:val="22"/>
          <w:lang w:val="vi-VN"/>
        </w:rPr>
        <w:t xml:space="preserve">Câu lạc bộ </w:t>
      </w:r>
      <w:r w:rsidR="00111974" w:rsidRPr="00111974">
        <w:rPr>
          <w:rFonts w:ascii="Times New Roman" w:hAnsi="Times New Roman" w:cs="Times New Roman"/>
          <w:b w:val="0"/>
          <w:i/>
          <w:sz w:val="22"/>
          <w:szCs w:val="22"/>
          <w:lang w:val="vi-VN"/>
        </w:rPr>
        <w:t>T</w:t>
      </w:r>
      <w:r w:rsidRPr="00111974">
        <w:rPr>
          <w:rFonts w:ascii="Times New Roman" w:hAnsi="Times New Roman" w:cs="Times New Roman"/>
          <w:b w:val="0"/>
          <w:i/>
          <w:sz w:val="22"/>
          <w:szCs w:val="22"/>
          <w:lang w:val="vi-VN"/>
        </w:rPr>
        <w:t>hanh niên tình nguyện hiến máu nhân đạo</w:t>
      </w:r>
      <w:r w:rsidRPr="009C6C76">
        <w:rPr>
          <w:rFonts w:ascii="Times New Roman" w:hAnsi="Times New Roman" w:cs="Times New Roman"/>
          <w:b w:val="0"/>
          <w:sz w:val="22"/>
          <w:szCs w:val="22"/>
          <w:lang w:val="vi-VN"/>
        </w:rPr>
        <w:t xml:space="preserve"> của Hội sinh viên</w:t>
      </w:r>
    </w:p>
    <w:p w:rsidR="00897FE5" w:rsidRPr="00D558BA" w:rsidRDefault="00897FE5" w:rsidP="00897FE5">
      <w:pPr>
        <w:ind w:firstLine="454"/>
        <w:rPr>
          <w:rFonts w:ascii="Times New Roman" w:hAnsi="Times New Roman" w:cs="Times New Roman"/>
          <w:sz w:val="22"/>
          <w:szCs w:val="22"/>
          <w:lang w:val="vi-VN"/>
        </w:rPr>
      </w:pPr>
      <w:r w:rsidRPr="00D558BA">
        <w:rPr>
          <w:rFonts w:ascii="Times New Roman" w:hAnsi="Times New Roman" w:cs="Times New Roman"/>
          <w:sz w:val="22"/>
          <w:szCs w:val="22"/>
          <w:lang w:val="vi-VN"/>
        </w:rPr>
        <w:t>5. Ước mơ, hoài bão, sở thích:</w:t>
      </w:r>
    </w:p>
    <w:p w:rsidR="00897FE5" w:rsidRPr="009C6C76" w:rsidRDefault="00897FE5" w:rsidP="00897FE5">
      <w:pPr>
        <w:ind w:firstLine="454"/>
        <w:rPr>
          <w:rFonts w:ascii="Times New Roman" w:hAnsi="Times New Roman" w:cs="Times New Roman"/>
          <w:b w:val="0"/>
          <w:sz w:val="22"/>
          <w:szCs w:val="22"/>
          <w:lang w:val="vi-VN"/>
        </w:rPr>
      </w:pPr>
      <w:r w:rsidRPr="009C6C76">
        <w:rPr>
          <w:rFonts w:ascii="Times New Roman" w:hAnsi="Times New Roman" w:cs="Times New Roman"/>
          <w:b w:val="0"/>
          <w:sz w:val="22"/>
          <w:szCs w:val="22"/>
          <w:lang w:val="vi-VN"/>
        </w:rPr>
        <w:t>Ước mơ được trở thành giảng viên giảng dạy tại Trường Đại học Y</w:t>
      </w:r>
      <w:r w:rsidRPr="008B0CCB">
        <w:rPr>
          <w:rFonts w:ascii="Times New Roman" w:hAnsi="Times New Roman" w:cs="Times New Roman"/>
          <w:b w:val="0"/>
          <w:sz w:val="22"/>
          <w:szCs w:val="22"/>
          <w:lang w:val="vi-VN"/>
        </w:rPr>
        <w:t xml:space="preserve"> - </w:t>
      </w:r>
      <w:r w:rsidRPr="009C6C76">
        <w:rPr>
          <w:rFonts w:ascii="Times New Roman" w:hAnsi="Times New Roman" w:cs="Times New Roman"/>
          <w:b w:val="0"/>
          <w:sz w:val="22"/>
          <w:szCs w:val="22"/>
          <w:lang w:val="vi-VN"/>
        </w:rPr>
        <w:t xml:space="preserve"> Dược đồng thời trở thành một bác sĩ giỏi đem lại sự sống và niềm vui cho mọi người.</w:t>
      </w:r>
    </w:p>
    <w:p w:rsidR="00897FE5" w:rsidRPr="00D558BA" w:rsidRDefault="00897FE5" w:rsidP="00897FE5">
      <w:pPr>
        <w:ind w:firstLine="454"/>
        <w:rPr>
          <w:rFonts w:ascii="Times New Roman" w:hAnsi="Times New Roman" w:cs="Times New Roman"/>
          <w:sz w:val="22"/>
          <w:szCs w:val="22"/>
          <w:lang w:val="vi-VN"/>
        </w:rPr>
      </w:pPr>
      <w:r w:rsidRPr="00D558BA">
        <w:rPr>
          <w:rFonts w:ascii="Times New Roman" w:hAnsi="Times New Roman" w:cs="Times New Roman"/>
          <w:sz w:val="22"/>
          <w:szCs w:val="22"/>
          <w:lang w:val="vi-VN"/>
        </w:rPr>
        <w:t>6. Chia sẻ kinh nghiệm học tập của bản thân:</w:t>
      </w:r>
    </w:p>
    <w:p w:rsidR="00897FE5" w:rsidRPr="00DF328C" w:rsidRDefault="00897FE5" w:rsidP="00897FE5">
      <w:pPr>
        <w:ind w:firstLine="454"/>
        <w:rPr>
          <w:rFonts w:ascii="Times New Roman" w:hAnsi="Times New Roman" w:cs="Times New Roman"/>
          <w:b w:val="0"/>
          <w:sz w:val="22"/>
          <w:szCs w:val="22"/>
          <w:lang w:val="vi-VN"/>
        </w:rPr>
      </w:pPr>
      <w:r w:rsidRPr="009C6C76">
        <w:rPr>
          <w:rFonts w:ascii="Times New Roman" w:hAnsi="Times New Roman" w:cs="Times New Roman"/>
          <w:b w:val="0"/>
          <w:sz w:val="22"/>
          <w:szCs w:val="22"/>
          <w:lang w:val="vi-VN"/>
        </w:rPr>
        <w:t>Luôn luôn cố gắng phấn đấu trong học tập, rèn luyện để hoàn thiện bản thân, học hỏi những anh chị đi trước để tích lũy thêm kiến thức và kinh nghiệm cho bản thân</w:t>
      </w:r>
      <w:r w:rsidRPr="00DF328C">
        <w:rPr>
          <w:rFonts w:ascii="Times New Roman" w:hAnsi="Times New Roman" w:cs="Times New Roman"/>
          <w:b w:val="0"/>
          <w:sz w:val="22"/>
          <w:szCs w:val="22"/>
          <w:lang w:val="vi-VN"/>
        </w:rPr>
        <w:t>.</w:t>
      </w:r>
    </w:p>
    <w:p w:rsidR="00897FE5" w:rsidRPr="009C6C76" w:rsidRDefault="00897FE5" w:rsidP="00897FE5">
      <w:pPr>
        <w:ind w:firstLine="454"/>
        <w:rPr>
          <w:rFonts w:ascii="Times New Roman" w:hAnsi="Times New Roman" w:cs="Times New Roman"/>
          <w:b w:val="0"/>
          <w:bCs/>
          <w:sz w:val="22"/>
          <w:szCs w:val="22"/>
          <w:lang w:val="vi-VN"/>
        </w:rPr>
      </w:pPr>
    </w:p>
    <w:p w:rsidR="00897FE5" w:rsidRPr="00897FE5" w:rsidRDefault="00897FE5" w:rsidP="00897FE5">
      <w:pPr>
        <w:ind w:firstLine="454"/>
        <w:rPr>
          <w:rFonts w:ascii="Times New Roman" w:hAnsi="Times New Roman" w:cs="Times New Roman"/>
          <w:b w:val="0"/>
          <w:bCs/>
          <w:sz w:val="12"/>
          <w:szCs w:val="22"/>
          <w:lang w:val="vi-VN"/>
        </w:rPr>
      </w:pPr>
      <w:r w:rsidRPr="009C6C76">
        <w:rPr>
          <w:rFonts w:ascii="Times New Roman" w:hAnsi="Times New Roman" w:cs="Times New Roman"/>
          <w:b w:val="0"/>
          <w:bCs/>
          <w:sz w:val="22"/>
          <w:szCs w:val="22"/>
          <w:lang w:val="vi-VN"/>
        </w:rPr>
        <w:br w:type="page"/>
      </w:r>
    </w:p>
    <w:p w:rsidR="00DF328C" w:rsidRPr="00DF328C" w:rsidRDefault="00DF328C" w:rsidP="00DF328C">
      <w:pPr>
        <w:ind w:firstLine="454"/>
        <w:jc w:val="center"/>
        <w:rPr>
          <w:rFonts w:ascii="Times New Roman" w:hAnsi="Times New Roman" w:cs="Times New Roman"/>
          <w:b w:val="0"/>
          <w:sz w:val="14"/>
          <w:szCs w:val="22"/>
          <w:lang w:val="vi-VN"/>
        </w:rPr>
      </w:pPr>
    </w:p>
    <w:p w:rsidR="00DF328C" w:rsidRPr="00DF328C" w:rsidRDefault="003A7AB7" w:rsidP="00DF328C">
      <w:pPr>
        <w:ind w:firstLine="454"/>
        <w:rPr>
          <w:rFonts w:ascii="Times New Roman" w:hAnsi="Times New Roman" w:cs="Times New Roman"/>
          <w:b w:val="0"/>
          <w:sz w:val="22"/>
          <w:szCs w:val="22"/>
          <w:lang w:val="vi-VN"/>
        </w:rPr>
      </w:pPr>
      <w:r>
        <w:rPr>
          <w:rFonts w:ascii="Times New Roman" w:hAnsi="Times New Roman" w:cs="Times New Roman"/>
          <w:b w:val="0"/>
          <w:noProof/>
          <w:sz w:val="22"/>
          <w:szCs w:val="22"/>
        </w:rPr>
        <w:drawing>
          <wp:anchor distT="0" distB="0" distL="114300" distR="114300" simplePos="0" relativeHeight="251638272" behindDoc="0" locked="0" layoutInCell="1" allowOverlap="1">
            <wp:simplePos x="0" y="0"/>
            <wp:positionH relativeFrom="column">
              <wp:posOffset>275590</wp:posOffset>
            </wp:positionH>
            <wp:positionV relativeFrom="paragraph">
              <wp:posOffset>8255</wp:posOffset>
            </wp:positionV>
            <wp:extent cx="867410" cy="1257935"/>
            <wp:effectExtent l="19050" t="0" r="8890" b="0"/>
            <wp:wrapNone/>
            <wp:docPr id="233" name="Picture 68" descr="ipg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ipg645"/>
                    <pic:cNvPicPr>
                      <a:picLocks noChangeAspect="1" noChangeArrowheads="1"/>
                    </pic:cNvPicPr>
                  </pic:nvPicPr>
                  <pic:blipFill>
                    <a:blip r:embed="rId22"/>
                    <a:srcRect/>
                    <a:stretch>
                      <a:fillRect/>
                    </a:stretch>
                  </pic:blipFill>
                  <pic:spPr bwMode="auto">
                    <a:xfrm>
                      <a:off x="0" y="0"/>
                      <a:ext cx="867410" cy="1257935"/>
                    </a:xfrm>
                    <a:prstGeom prst="rect">
                      <a:avLst/>
                    </a:prstGeom>
                    <a:noFill/>
                    <a:ln w="9525">
                      <a:noFill/>
                      <a:miter lim="800000"/>
                      <a:headEnd/>
                      <a:tailEnd/>
                    </a:ln>
                  </pic:spPr>
                </pic:pic>
              </a:graphicData>
            </a:graphic>
          </wp:anchor>
        </w:drawing>
      </w:r>
      <w:r w:rsidR="00DF328C" w:rsidRPr="00DF328C">
        <w:rPr>
          <w:rFonts w:ascii="Times New Roman" w:hAnsi="Times New Roman" w:cs="Times New Roman"/>
          <w:b w:val="0"/>
          <w:sz w:val="22"/>
          <w:szCs w:val="22"/>
          <w:lang w:val="vi-VN"/>
        </w:rPr>
        <w:tab/>
      </w:r>
      <w:r w:rsidR="00DF328C" w:rsidRPr="00DF328C">
        <w:rPr>
          <w:rFonts w:ascii="Times New Roman" w:hAnsi="Times New Roman" w:cs="Times New Roman"/>
          <w:b w:val="0"/>
          <w:sz w:val="22"/>
          <w:szCs w:val="22"/>
          <w:lang w:val="vi-VN"/>
        </w:rPr>
        <w:tab/>
      </w:r>
      <w:r w:rsidR="00DF328C" w:rsidRPr="00DF328C">
        <w:rPr>
          <w:rFonts w:ascii="Times New Roman" w:hAnsi="Times New Roman" w:cs="Times New Roman"/>
          <w:b w:val="0"/>
          <w:sz w:val="22"/>
          <w:szCs w:val="22"/>
          <w:lang w:val="vi-VN"/>
        </w:rPr>
        <w:tab/>
        <w:t xml:space="preserve">Họ và tên: </w:t>
      </w:r>
      <w:r w:rsidR="00DF328C" w:rsidRPr="00DF328C">
        <w:rPr>
          <w:rFonts w:ascii="Times New Roman" w:hAnsi="Times New Roman" w:cs="Times New Roman"/>
          <w:sz w:val="22"/>
          <w:szCs w:val="22"/>
          <w:lang w:val="vi-VN"/>
        </w:rPr>
        <w:t>HOÀNG CÔNG TÙNG</w:t>
      </w:r>
    </w:p>
    <w:p w:rsidR="00DF328C" w:rsidRPr="00DF328C" w:rsidRDefault="00DF328C" w:rsidP="00DF328C">
      <w:pPr>
        <w:ind w:firstLine="454"/>
        <w:rPr>
          <w:rFonts w:ascii="Times New Roman" w:hAnsi="Times New Roman" w:cs="Times New Roman"/>
          <w:b w:val="0"/>
          <w:sz w:val="22"/>
          <w:szCs w:val="22"/>
          <w:lang w:val="vi-VN"/>
        </w:rPr>
      </w:pPr>
      <w:r w:rsidRPr="00DF328C">
        <w:rPr>
          <w:rFonts w:ascii="Times New Roman" w:hAnsi="Times New Roman" w:cs="Times New Roman"/>
          <w:b w:val="0"/>
          <w:sz w:val="22"/>
          <w:szCs w:val="22"/>
          <w:lang w:val="vi-VN"/>
        </w:rPr>
        <w:tab/>
      </w:r>
      <w:r w:rsidRPr="00DF328C">
        <w:rPr>
          <w:rFonts w:ascii="Times New Roman" w:hAnsi="Times New Roman" w:cs="Times New Roman"/>
          <w:b w:val="0"/>
          <w:sz w:val="22"/>
          <w:szCs w:val="22"/>
          <w:lang w:val="vi-VN"/>
        </w:rPr>
        <w:tab/>
      </w:r>
      <w:r w:rsidRPr="00DF328C">
        <w:rPr>
          <w:rFonts w:ascii="Times New Roman" w:hAnsi="Times New Roman" w:cs="Times New Roman"/>
          <w:b w:val="0"/>
          <w:sz w:val="22"/>
          <w:szCs w:val="22"/>
          <w:lang w:val="vi-VN"/>
        </w:rPr>
        <w:tab/>
        <w:t>Ngày, tháng, năm sinh: 01/5/1991</w:t>
      </w:r>
      <w:r w:rsidRPr="00DF328C">
        <w:rPr>
          <w:rFonts w:ascii="Times New Roman" w:hAnsi="Times New Roman" w:cs="Times New Roman"/>
          <w:b w:val="0"/>
          <w:sz w:val="22"/>
          <w:szCs w:val="22"/>
          <w:lang w:val="vi-VN"/>
        </w:rPr>
        <w:tab/>
      </w:r>
    </w:p>
    <w:p w:rsidR="00DF328C" w:rsidRPr="00DF328C" w:rsidRDefault="008B0CCB" w:rsidP="00DF328C">
      <w:pPr>
        <w:ind w:firstLine="454"/>
        <w:rPr>
          <w:rFonts w:ascii="Times New Roman" w:hAnsi="Times New Roman" w:cs="Times New Roman"/>
          <w:b w:val="0"/>
          <w:sz w:val="22"/>
          <w:szCs w:val="22"/>
          <w:lang w:val="vi-VN"/>
        </w:rPr>
      </w:pPr>
      <w:r>
        <w:rPr>
          <w:rFonts w:ascii="Times New Roman" w:hAnsi="Times New Roman" w:cs="Times New Roman"/>
          <w:b w:val="0"/>
          <w:sz w:val="22"/>
          <w:szCs w:val="22"/>
          <w:lang w:val="vi-VN"/>
        </w:rPr>
        <w:tab/>
      </w:r>
      <w:r>
        <w:rPr>
          <w:rFonts w:ascii="Times New Roman" w:hAnsi="Times New Roman" w:cs="Times New Roman"/>
          <w:b w:val="0"/>
          <w:sz w:val="22"/>
          <w:szCs w:val="22"/>
          <w:lang w:val="vi-VN"/>
        </w:rPr>
        <w:tab/>
      </w:r>
      <w:r>
        <w:rPr>
          <w:rFonts w:ascii="Times New Roman" w:hAnsi="Times New Roman" w:cs="Times New Roman"/>
          <w:b w:val="0"/>
          <w:sz w:val="22"/>
          <w:szCs w:val="22"/>
          <w:lang w:val="vi-VN"/>
        </w:rPr>
        <w:tab/>
        <w:t xml:space="preserve">Dân tộc: </w:t>
      </w:r>
      <w:r w:rsidRPr="008B0CCB">
        <w:rPr>
          <w:rFonts w:ascii="Times New Roman" w:hAnsi="Times New Roman" w:cs="Times New Roman"/>
          <w:b w:val="0"/>
          <w:sz w:val="22"/>
          <w:szCs w:val="22"/>
          <w:lang w:val="vi-VN"/>
        </w:rPr>
        <w:t>K</w:t>
      </w:r>
      <w:r w:rsidR="00DF328C" w:rsidRPr="00DF328C">
        <w:rPr>
          <w:rFonts w:ascii="Times New Roman" w:hAnsi="Times New Roman" w:cs="Times New Roman"/>
          <w:b w:val="0"/>
          <w:sz w:val="22"/>
          <w:szCs w:val="22"/>
          <w:lang w:val="vi-VN"/>
        </w:rPr>
        <w:t>inh</w:t>
      </w:r>
    </w:p>
    <w:p w:rsidR="00DF328C" w:rsidRPr="00DF328C" w:rsidRDefault="00DF328C" w:rsidP="00DF328C">
      <w:pPr>
        <w:ind w:firstLine="454"/>
        <w:rPr>
          <w:rFonts w:ascii="Times New Roman" w:hAnsi="Times New Roman" w:cs="Times New Roman"/>
          <w:b w:val="0"/>
          <w:sz w:val="22"/>
          <w:szCs w:val="22"/>
          <w:lang w:val="vi-VN"/>
        </w:rPr>
      </w:pPr>
      <w:r w:rsidRPr="00DF328C">
        <w:rPr>
          <w:rFonts w:ascii="Times New Roman" w:hAnsi="Times New Roman" w:cs="Times New Roman"/>
          <w:b w:val="0"/>
          <w:sz w:val="22"/>
          <w:szCs w:val="22"/>
          <w:lang w:val="vi-VN"/>
        </w:rPr>
        <w:tab/>
      </w:r>
      <w:r w:rsidRPr="00DF328C">
        <w:rPr>
          <w:rFonts w:ascii="Times New Roman" w:hAnsi="Times New Roman" w:cs="Times New Roman"/>
          <w:b w:val="0"/>
          <w:sz w:val="22"/>
          <w:szCs w:val="22"/>
          <w:lang w:val="vi-VN"/>
        </w:rPr>
        <w:tab/>
      </w:r>
      <w:r w:rsidRPr="00DF328C">
        <w:rPr>
          <w:rFonts w:ascii="Times New Roman" w:hAnsi="Times New Roman" w:cs="Times New Roman"/>
          <w:b w:val="0"/>
          <w:sz w:val="22"/>
          <w:szCs w:val="22"/>
          <w:lang w:val="vi-VN"/>
        </w:rPr>
        <w:tab/>
        <w:t>Nơi sinh: Thái Bảo</w:t>
      </w:r>
      <w:r w:rsidR="008B0CCB" w:rsidRPr="008B0CCB">
        <w:rPr>
          <w:rFonts w:ascii="Times New Roman" w:hAnsi="Times New Roman" w:cs="Times New Roman"/>
          <w:b w:val="0"/>
          <w:sz w:val="22"/>
          <w:szCs w:val="22"/>
          <w:lang w:val="vi-VN"/>
        </w:rPr>
        <w:t>,</w:t>
      </w:r>
      <w:r w:rsidR="008B0CCB">
        <w:rPr>
          <w:rFonts w:ascii="Times New Roman" w:hAnsi="Times New Roman" w:cs="Times New Roman"/>
          <w:b w:val="0"/>
          <w:sz w:val="22"/>
          <w:szCs w:val="22"/>
          <w:lang w:val="vi-VN"/>
        </w:rPr>
        <w:t xml:space="preserve"> Gia Bình</w:t>
      </w:r>
      <w:r w:rsidR="008B0CCB" w:rsidRPr="008B0CCB">
        <w:rPr>
          <w:rFonts w:ascii="Times New Roman" w:hAnsi="Times New Roman" w:cs="Times New Roman"/>
          <w:b w:val="0"/>
          <w:sz w:val="22"/>
          <w:szCs w:val="22"/>
          <w:lang w:val="vi-VN"/>
        </w:rPr>
        <w:t>,</w:t>
      </w:r>
      <w:r w:rsidRPr="00DF328C">
        <w:rPr>
          <w:rFonts w:ascii="Times New Roman" w:hAnsi="Times New Roman" w:cs="Times New Roman"/>
          <w:b w:val="0"/>
          <w:sz w:val="22"/>
          <w:szCs w:val="22"/>
          <w:lang w:val="vi-VN"/>
        </w:rPr>
        <w:t xml:space="preserve"> Bắc Ninh</w:t>
      </w:r>
    </w:p>
    <w:p w:rsidR="00DF328C" w:rsidRPr="00DF328C" w:rsidRDefault="00DF328C" w:rsidP="00DF328C">
      <w:pPr>
        <w:ind w:firstLine="454"/>
        <w:rPr>
          <w:rFonts w:ascii="Times New Roman" w:hAnsi="Times New Roman" w:cs="Times New Roman"/>
          <w:b w:val="0"/>
          <w:sz w:val="22"/>
          <w:szCs w:val="22"/>
          <w:lang w:val="vi-VN"/>
        </w:rPr>
      </w:pPr>
      <w:r w:rsidRPr="00DF328C">
        <w:rPr>
          <w:rFonts w:ascii="Times New Roman" w:hAnsi="Times New Roman" w:cs="Times New Roman"/>
          <w:b w:val="0"/>
          <w:sz w:val="22"/>
          <w:szCs w:val="22"/>
          <w:lang w:val="vi-VN"/>
        </w:rPr>
        <w:tab/>
      </w:r>
      <w:r w:rsidRPr="00DF328C">
        <w:rPr>
          <w:rFonts w:ascii="Times New Roman" w:hAnsi="Times New Roman" w:cs="Times New Roman"/>
          <w:b w:val="0"/>
          <w:sz w:val="22"/>
          <w:szCs w:val="22"/>
          <w:lang w:val="vi-VN"/>
        </w:rPr>
        <w:tab/>
      </w:r>
      <w:r w:rsidRPr="00DF328C">
        <w:rPr>
          <w:rFonts w:ascii="Times New Roman" w:hAnsi="Times New Roman" w:cs="Times New Roman"/>
          <w:b w:val="0"/>
          <w:sz w:val="22"/>
          <w:szCs w:val="22"/>
          <w:lang w:val="vi-VN"/>
        </w:rPr>
        <w:tab/>
        <w:t xml:space="preserve">Hiện nay là sinh viên năm thứ 6   </w:t>
      </w:r>
    </w:p>
    <w:p w:rsidR="00DF328C" w:rsidRPr="00DF328C" w:rsidRDefault="00DF328C" w:rsidP="00DF328C">
      <w:pPr>
        <w:ind w:firstLine="454"/>
        <w:rPr>
          <w:rFonts w:ascii="Times New Roman" w:hAnsi="Times New Roman" w:cs="Times New Roman"/>
          <w:b w:val="0"/>
          <w:sz w:val="22"/>
          <w:szCs w:val="22"/>
          <w:lang w:val="vi-VN"/>
        </w:rPr>
      </w:pPr>
      <w:r w:rsidRPr="00DF328C">
        <w:rPr>
          <w:rFonts w:ascii="Times New Roman" w:hAnsi="Times New Roman" w:cs="Times New Roman"/>
          <w:b w:val="0"/>
          <w:sz w:val="22"/>
          <w:szCs w:val="22"/>
          <w:lang w:val="vi-VN"/>
        </w:rPr>
        <w:tab/>
      </w:r>
      <w:r w:rsidRPr="00DF328C">
        <w:rPr>
          <w:rFonts w:ascii="Times New Roman" w:hAnsi="Times New Roman" w:cs="Times New Roman"/>
          <w:b w:val="0"/>
          <w:sz w:val="22"/>
          <w:szCs w:val="22"/>
          <w:lang w:val="vi-VN"/>
        </w:rPr>
        <w:tab/>
      </w:r>
      <w:r w:rsidRPr="00DF328C">
        <w:rPr>
          <w:rFonts w:ascii="Times New Roman" w:hAnsi="Times New Roman" w:cs="Times New Roman"/>
          <w:b w:val="0"/>
          <w:sz w:val="22"/>
          <w:szCs w:val="22"/>
          <w:lang w:val="vi-VN"/>
        </w:rPr>
        <w:tab/>
        <w:t>Khóa học: 2009 - 2015</w:t>
      </w:r>
    </w:p>
    <w:p w:rsidR="00DF328C" w:rsidRPr="00DF328C" w:rsidRDefault="00DF328C" w:rsidP="00DF328C">
      <w:pPr>
        <w:ind w:firstLine="454"/>
        <w:rPr>
          <w:rFonts w:ascii="Times New Roman" w:hAnsi="Times New Roman" w:cs="Times New Roman"/>
          <w:b w:val="0"/>
          <w:sz w:val="22"/>
          <w:szCs w:val="22"/>
          <w:lang w:val="vi-VN"/>
        </w:rPr>
      </w:pPr>
      <w:r w:rsidRPr="00DF328C">
        <w:rPr>
          <w:rFonts w:ascii="Times New Roman" w:hAnsi="Times New Roman" w:cs="Times New Roman"/>
          <w:b w:val="0"/>
          <w:sz w:val="22"/>
          <w:szCs w:val="22"/>
          <w:lang w:val="vi-VN"/>
        </w:rPr>
        <w:tab/>
      </w:r>
      <w:r w:rsidRPr="00DF328C">
        <w:rPr>
          <w:rFonts w:ascii="Times New Roman" w:hAnsi="Times New Roman" w:cs="Times New Roman"/>
          <w:b w:val="0"/>
          <w:sz w:val="22"/>
          <w:szCs w:val="22"/>
          <w:lang w:val="vi-VN"/>
        </w:rPr>
        <w:tab/>
      </w:r>
      <w:r w:rsidRPr="00DF328C">
        <w:rPr>
          <w:rFonts w:ascii="Times New Roman" w:hAnsi="Times New Roman" w:cs="Times New Roman"/>
          <w:b w:val="0"/>
          <w:sz w:val="22"/>
          <w:szCs w:val="22"/>
          <w:lang w:val="vi-VN"/>
        </w:rPr>
        <w:tab/>
        <w:t xml:space="preserve">Ngành học: Bác sĩ Đa khoa </w:t>
      </w:r>
    </w:p>
    <w:p w:rsidR="00DF328C" w:rsidRPr="00DF328C" w:rsidRDefault="00DF328C" w:rsidP="00DF328C">
      <w:pPr>
        <w:ind w:firstLine="454"/>
        <w:rPr>
          <w:rFonts w:ascii="Times New Roman" w:hAnsi="Times New Roman" w:cs="Times New Roman"/>
          <w:b w:val="0"/>
          <w:sz w:val="22"/>
          <w:szCs w:val="22"/>
          <w:lang w:val="vi-VN"/>
        </w:rPr>
      </w:pPr>
      <w:r w:rsidRPr="00DF328C">
        <w:rPr>
          <w:rFonts w:ascii="Times New Roman" w:hAnsi="Times New Roman" w:cs="Times New Roman"/>
          <w:b w:val="0"/>
          <w:sz w:val="22"/>
          <w:szCs w:val="22"/>
          <w:lang w:val="vi-VN"/>
        </w:rPr>
        <w:tab/>
      </w:r>
      <w:r w:rsidRPr="00DF328C">
        <w:rPr>
          <w:rFonts w:ascii="Times New Roman" w:hAnsi="Times New Roman" w:cs="Times New Roman"/>
          <w:b w:val="0"/>
          <w:sz w:val="22"/>
          <w:szCs w:val="22"/>
          <w:lang w:val="vi-VN"/>
        </w:rPr>
        <w:tab/>
      </w:r>
      <w:r w:rsidRPr="00DF328C">
        <w:rPr>
          <w:rFonts w:ascii="Times New Roman" w:hAnsi="Times New Roman" w:cs="Times New Roman"/>
          <w:b w:val="0"/>
          <w:sz w:val="22"/>
          <w:szCs w:val="22"/>
          <w:lang w:val="vi-VN"/>
        </w:rPr>
        <w:tab/>
        <w:t xml:space="preserve">Trường Đại học Y - Dược </w:t>
      </w:r>
    </w:p>
    <w:p w:rsidR="00DF328C" w:rsidRPr="00DF328C" w:rsidRDefault="00DF328C" w:rsidP="00DF328C">
      <w:pPr>
        <w:ind w:firstLine="454"/>
        <w:rPr>
          <w:rFonts w:ascii="Times New Roman" w:hAnsi="Times New Roman" w:cs="Times New Roman"/>
          <w:b w:val="0"/>
          <w:sz w:val="22"/>
          <w:szCs w:val="22"/>
          <w:lang w:val="vi-VN"/>
        </w:rPr>
      </w:pPr>
    </w:p>
    <w:p w:rsidR="00DF328C" w:rsidRPr="00DF328C" w:rsidRDefault="00DF328C" w:rsidP="00DF328C">
      <w:pPr>
        <w:ind w:firstLine="454"/>
        <w:rPr>
          <w:rFonts w:ascii="Times New Roman" w:hAnsi="Times New Roman" w:cs="Times New Roman"/>
          <w:sz w:val="22"/>
          <w:szCs w:val="22"/>
          <w:lang w:val="vi-VN"/>
        </w:rPr>
      </w:pPr>
      <w:r w:rsidRPr="00DF328C">
        <w:rPr>
          <w:rFonts w:ascii="Times New Roman" w:hAnsi="Times New Roman" w:cs="Times New Roman"/>
          <w:sz w:val="22"/>
          <w:szCs w:val="22"/>
          <w:lang w:val="vi-VN"/>
        </w:rPr>
        <w:t xml:space="preserve">1. Chức vụ công tác Đoàn - Hội - Lớp hiện nay: </w:t>
      </w:r>
    </w:p>
    <w:p w:rsidR="00DF328C" w:rsidRPr="00DF328C" w:rsidRDefault="00DF328C" w:rsidP="00DF328C">
      <w:pPr>
        <w:ind w:firstLine="454"/>
        <w:rPr>
          <w:rFonts w:ascii="Times New Roman" w:hAnsi="Times New Roman" w:cs="Times New Roman"/>
          <w:b w:val="0"/>
          <w:sz w:val="22"/>
          <w:szCs w:val="22"/>
          <w:lang w:val="vi-VN"/>
        </w:rPr>
      </w:pPr>
      <w:r w:rsidRPr="00DF328C">
        <w:rPr>
          <w:rFonts w:ascii="Times New Roman" w:hAnsi="Times New Roman" w:cs="Times New Roman"/>
          <w:b w:val="0"/>
          <w:sz w:val="22"/>
          <w:szCs w:val="22"/>
          <w:lang w:val="vi-VN"/>
        </w:rPr>
        <w:t>- Lớp trưởng lớp K42A</w:t>
      </w:r>
    </w:p>
    <w:p w:rsidR="00DF328C" w:rsidRPr="00DF328C" w:rsidRDefault="00DF328C" w:rsidP="00DF328C">
      <w:pPr>
        <w:ind w:firstLine="454"/>
        <w:rPr>
          <w:rFonts w:ascii="Times New Roman" w:hAnsi="Times New Roman" w:cs="Times New Roman"/>
          <w:sz w:val="22"/>
          <w:szCs w:val="22"/>
          <w:lang w:val="vi-VN"/>
        </w:rPr>
      </w:pPr>
      <w:r w:rsidRPr="00DF328C">
        <w:rPr>
          <w:rFonts w:ascii="Times New Roman" w:hAnsi="Times New Roman" w:cs="Times New Roman"/>
          <w:sz w:val="22"/>
          <w:szCs w:val="22"/>
          <w:lang w:val="vi-VN"/>
        </w:rPr>
        <w:t xml:space="preserve">2. Thành tích học tập: </w:t>
      </w:r>
    </w:p>
    <w:p w:rsidR="00DF328C" w:rsidRPr="00DF328C" w:rsidRDefault="00DF328C" w:rsidP="00DF328C">
      <w:pPr>
        <w:ind w:firstLine="454"/>
        <w:rPr>
          <w:rFonts w:ascii="Times New Roman" w:hAnsi="Times New Roman" w:cs="Times New Roman"/>
          <w:b w:val="0"/>
          <w:sz w:val="22"/>
          <w:szCs w:val="22"/>
          <w:lang w:val="vi-VN"/>
        </w:rPr>
      </w:pPr>
      <w:r w:rsidRPr="00DF328C">
        <w:rPr>
          <w:rFonts w:ascii="Times New Roman" w:hAnsi="Times New Roman" w:cs="Times New Roman"/>
          <w:b w:val="0"/>
          <w:sz w:val="22"/>
          <w:szCs w:val="22"/>
          <w:lang w:val="vi-VN"/>
        </w:rPr>
        <w:t xml:space="preserve">+ Năm học 3: Giỏi </w:t>
      </w:r>
    </w:p>
    <w:p w:rsidR="00DF328C" w:rsidRPr="00DF328C" w:rsidRDefault="00DF328C" w:rsidP="00DF328C">
      <w:pPr>
        <w:ind w:firstLine="454"/>
        <w:rPr>
          <w:rFonts w:ascii="Times New Roman" w:hAnsi="Times New Roman" w:cs="Times New Roman"/>
          <w:b w:val="0"/>
          <w:sz w:val="22"/>
          <w:szCs w:val="22"/>
          <w:lang w:val="vi-VN"/>
        </w:rPr>
      </w:pPr>
      <w:r w:rsidRPr="00DF328C">
        <w:rPr>
          <w:rFonts w:ascii="Times New Roman" w:hAnsi="Times New Roman" w:cs="Times New Roman"/>
          <w:b w:val="0"/>
          <w:sz w:val="22"/>
          <w:szCs w:val="22"/>
          <w:lang w:val="vi-VN"/>
        </w:rPr>
        <w:t xml:space="preserve">+ Năm học 4: Giỏi </w:t>
      </w:r>
    </w:p>
    <w:p w:rsidR="00DF328C" w:rsidRPr="00DF328C" w:rsidRDefault="00DF328C" w:rsidP="00DF328C">
      <w:pPr>
        <w:ind w:firstLine="454"/>
        <w:rPr>
          <w:rFonts w:ascii="Times New Roman" w:hAnsi="Times New Roman" w:cs="Times New Roman"/>
          <w:b w:val="0"/>
          <w:sz w:val="22"/>
          <w:szCs w:val="22"/>
          <w:lang w:val="vi-VN"/>
        </w:rPr>
      </w:pPr>
      <w:r w:rsidRPr="00DF328C">
        <w:rPr>
          <w:rFonts w:ascii="Times New Roman" w:hAnsi="Times New Roman" w:cs="Times New Roman"/>
          <w:b w:val="0"/>
          <w:sz w:val="22"/>
          <w:szCs w:val="22"/>
          <w:lang w:val="vi-VN"/>
        </w:rPr>
        <w:t xml:space="preserve">+ Năm học 5: Xuất sắc </w:t>
      </w:r>
    </w:p>
    <w:p w:rsidR="00DF328C" w:rsidRPr="00196D60" w:rsidRDefault="00DF328C" w:rsidP="00DF328C">
      <w:pPr>
        <w:ind w:firstLine="454"/>
        <w:rPr>
          <w:rFonts w:ascii="Times New Roman" w:hAnsi="Times New Roman" w:cs="Times New Roman"/>
          <w:b w:val="0"/>
          <w:sz w:val="22"/>
          <w:szCs w:val="22"/>
          <w:lang w:val="vi-VN"/>
        </w:rPr>
      </w:pPr>
      <w:r w:rsidRPr="00DF328C">
        <w:rPr>
          <w:rFonts w:ascii="Times New Roman" w:hAnsi="Times New Roman" w:cs="Times New Roman"/>
          <w:b w:val="0"/>
          <w:sz w:val="22"/>
          <w:szCs w:val="22"/>
          <w:lang w:val="vi-VN"/>
        </w:rPr>
        <w:t xml:space="preserve">- Các học bổng đã được nhận: </w:t>
      </w:r>
      <w:r w:rsidR="00196D60" w:rsidRPr="00196D60">
        <w:rPr>
          <w:rFonts w:ascii="Times New Roman" w:hAnsi="Times New Roman" w:cs="Times New Roman"/>
          <w:b w:val="0"/>
          <w:sz w:val="22"/>
          <w:szCs w:val="22"/>
          <w:lang w:val="vi-VN"/>
        </w:rPr>
        <w:t>Học bổng Khuyến khích học tập</w:t>
      </w:r>
      <w:r w:rsidRPr="00DF328C">
        <w:rPr>
          <w:rFonts w:ascii="Times New Roman" w:hAnsi="Times New Roman" w:cs="Times New Roman"/>
          <w:b w:val="0"/>
          <w:sz w:val="22"/>
          <w:szCs w:val="22"/>
          <w:lang w:val="vi-VN"/>
        </w:rPr>
        <w:t xml:space="preserve"> năm </w:t>
      </w:r>
      <w:r w:rsidR="00196D60" w:rsidRPr="00196D60">
        <w:rPr>
          <w:rFonts w:ascii="Times New Roman" w:hAnsi="Times New Roman" w:cs="Times New Roman"/>
          <w:b w:val="0"/>
          <w:sz w:val="22"/>
          <w:szCs w:val="22"/>
          <w:lang w:val="vi-VN"/>
        </w:rPr>
        <w:t xml:space="preserve">từ </w:t>
      </w:r>
      <w:r w:rsidRPr="00DF328C">
        <w:rPr>
          <w:rFonts w:ascii="Times New Roman" w:hAnsi="Times New Roman" w:cs="Times New Roman"/>
          <w:b w:val="0"/>
          <w:sz w:val="22"/>
          <w:szCs w:val="22"/>
          <w:lang w:val="vi-VN"/>
        </w:rPr>
        <w:t xml:space="preserve">2009 - </w:t>
      </w:r>
      <w:r w:rsidR="00196D60" w:rsidRPr="00196D60">
        <w:rPr>
          <w:rFonts w:ascii="Times New Roman" w:hAnsi="Times New Roman" w:cs="Times New Roman"/>
          <w:b w:val="0"/>
          <w:sz w:val="22"/>
          <w:szCs w:val="22"/>
          <w:lang w:val="vi-VN"/>
        </w:rPr>
        <w:t>đến 2014.</w:t>
      </w:r>
    </w:p>
    <w:p w:rsidR="00DF328C" w:rsidRPr="00DF328C" w:rsidRDefault="00DF328C" w:rsidP="00DF328C">
      <w:pPr>
        <w:ind w:firstLine="454"/>
        <w:rPr>
          <w:rFonts w:ascii="Times New Roman" w:hAnsi="Times New Roman" w:cs="Times New Roman"/>
          <w:sz w:val="22"/>
          <w:szCs w:val="22"/>
          <w:lang w:val="vi-VN"/>
        </w:rPr>
      </w:pPr>
      <w:r w:rsidRPr="00DF328C">
        <w:rPr>
          <w:rFonts w:ascii="Times New Roman" w:hAnsi="Times New Roman" w:cs="Times New Roman"/>
          <w:sz w:val="22"/>
          <w:szCs w:val="22"/>
          <w:lang w:val="vi-VN"/>
        </w:rPr>
        <w:t>3. Tham gia công tác Đoàn - Hội và các hoạt động phong trào :</w:t>
      </w:r>
    </w:p>
    <w:p w:rsidR="00DF328C" w:rsidRPr="008B0CCB" w:rsidRDefault="00DF328C" w:rsidP="00DF328C">
      <w:pPr>
        <w:ind w:firstLine="454"/>
        <w:rPr>
          <w:rFonts w:ascii="Times New Roman" w:hAnsi="Times New Roman" w:cs="Times New Roman"/>
          <w:b w:val="0"/>
          <w:sz w:val="22"/>
          <w:szCs w:val="22"/>
          <w:lang w:val="vi-VN"/>
        </w:rPr>
      </w:pPr>
      <w:r w:rsidRPr="00DF328C">
        <w:rPr>
          <w:rFonts w:ascii="Times New Roman" w:hAnsi="Times New Roman" w:cs="Times New Roman"/>
          <w:b w:val="0"/>
          <w:sz w:val="22"/>
          <w:szCs w:val="22"/>
          <w:lang w:val="vi-VN"/>
        </w:rPr>
        <w:t>- Sáng lập câu lạc bộ Học tốt của trường Đại học Y</w:t>
      </w:r>
      <w:r w:rsidR="008B0CCB" w:rsidRPr="008B0CCB">
        <w:rPr>
          <w:rFonts w:ascii="Times New Roman" w:hAnsi="Times New Roman" w:cs="Times New Roman"/>
          <w:b w:val="0"/>
          <w:sz w:val="22"/>
          <w:szCs w:val="22"/>
          <w:lang w:val="vi-VN"/>
        </w:rPr>
        <w:t xml:space="preserve"> -</w:t>
      </w:r>
      <w:r w:rsidRPr="00DF328C">
        <w:rPr>
          <w:rFonts w:ascii="Times New Roman" w:hAnsi="Times New Roman" w:cs="Times New Roman"/>
          <w:b w:val="0"/>
          <w:sz w:val="22"/>
          <w:szCs w:val="22"/>
          <w:lang w:val="vi-VN"/>
        </w:rPr>
        <w:t xml:space="preserve"> Dược</w:t>
      </w:r>
      <w:r w:rsidR="008B0CCB" w:rsidRPr="008B0CCB">
        <w:rPr>
          <w:rFonts w:ascii="Times New Roman" w:hAnsi="Times New Roman" w:cs="Times New Roman"/>
          <w:b w:val="0"/>
          <w:sz w:val="22"/>
          <w:szCs w:val="22"/>
          <w:lang w:val="vi-VN"/>
        </w:rPr>
        <w:t>.</w:t>
      </w:r>
    </w:p>
    <w:p w:rsidR="00DF328C" w:rsidRPr="00DF328C" w:rsidRDefault="00DF328C" w:rsidP="00DF328C">
      <w:pPr>
        <w:ind w:firstLine="454"/>
        <w:rPr>
          <w:rFonts w:ascii="Times New Roman" w:hAnsi="Times New Roman" w:cs="Times New Roman"/>
          <w:b w:val="0"/>
          <w:sz w:val="22"/>
          <w:szCs w:val="22"/>
          <w:lang w:val="vi-VN"/>
        </w:rPr>
      </w:pPr>
      <w:r w:rsidRPr="00DF328C">
        <w:rPr>
          <w:rFonts w:ascii="Times New Roman" w:hAnsi="Times New Roman" w:cs="Times New Roman"/>
          <w:b w:val="0"/>
          <w:sz w:val="22"/>
          <w:szCs w:val="22"/>
          <w:lang w:val="vi-VN"/>
        </w:rPr>
        <w:t>- Tổ chức các hội thảo về chuyên môn và t</w:t>
      </w:r>
      <w:r w:rsidR="008B0CCB">
        <w:rPr>
          <w:rFonts w:ascii="Times New Roman" w:hAnsi="Times New Roman" w:cs="Times New Roman"/>
          <w:b w:val="0"/>
          <w:sz w:val="22"/>
          <w:szCs w:val="22"/>
          <w:lang w:val="vi-VN"/>
        </w:rPr>
        <w:t xml:space="preserve">rao đổi các kỹ năng học tập do </w:t>
      </w:r>
      <w:r w:rsidR="008B0CCB" w:rsidRPr="008B0CCB">
        <w:rPr>
          <w:rFonts w:ascii="Times New Roman" w:hAnsi="Times New Roman" w:cs="Times New Roman"/>
          <w:b w:val="0"/>
          <w:sz w:val="22"/>
          <w:szCs w:val="22"/>
          <w:lang w:val="vi-VN"/>
        </w:rPr>
        <w:t>C</w:t>
      </w:r>
      <w:r w:rsidRPr="00DF328C">
        <w:rPr>
          <w:rFonts w:ascii="Times New Roman" w:hAnsi="Times New Roman" w:cs="Times New Roman"/>
          <w:b w:val="0"/>
          <w:sz w:val="22"/>
          <w:szCs w:val="22"/>
          <w:lang w:val="vi-VN"/>
        </w:rPr>
        <w:t xml:space="preserve">LB Học tốt tổ chức dành cho sinh viên trong trường. </w:t>
      </w:r>
    </w:p>
    <w:p w:rsidR="00DF328C" w:rsidRPr="00DF328C" w:rsidRDefault="00DF328C" w:rsidP="00DF328C">
      <w:pPr>
        <w:ind w:firstLine="454"/>
        <w:rPr>
          <w:rFonts w:ascii="Times New Roman" w:hAnsi="Times New Roman" w:cs="Times New Roman"/>
          <w:b w:val="0"/>
          <w:sz w:val="22"/>
          <w:szCs w:val="22"/>
          <w:lang w:val="vi-VN"/>
        </w:rPr>
      </w:pPr>
      <w:r w:rsidRPr="00DF328C">
        <w:rPr>
          <w:rFonts w:ascii="Times New Roman" w:hAnsi="Times New Roman" w:cs="Times New Roman"/>
          <w:b w:val="0"/>
          <w:sz w:val="22"/>
          <w:szCs w:val="22"/>
          <w:lang w:val="vi-VN"/>
        </w:rPr>
        <w:t>- Tham gia các buổi đào tạo về kỹ năng mềm.</w:t>
      </w:r>
    </w:p>
    <w:p w:rsidR="00DF328C" w:rsidRPr="00DF328C" w:rsidRDefault="00DF328C" w:rsidP="00DF328C">
      <w:pPr>
        <w:ind w:firstLine="454"/>
        <w:rPr>
          <w:rFonts w:ascii="Times New Roman" w:hAnsi="Times New Roman" w:cs="Times New Roman"/>
          <w:sz w:val="22"/>
          <w:szCs w:val="22"/>
          <w:lang w:val="vi-VN"/>
        </w:rPr>
      </w:pPr>
      <w:r w:rsidRPr="00DF328C">
        <w:rPr>
          <w:rFonts w:ascii="Times New Roman" w:hAnsi="Times New Roman" w:cs="Times New Roman"/>
          <w:sz w:val="22"/>
          <w:szCs w:val="22"/>
          <w:lang w:val="vi-VN"/>
        </w:rPr>
        <w:t xml:space="preserve">4. Ước mơ, hoài bão, sở thích: </w:t>
      </w:r>
    </w:p>
    <w:p w:rsidR="00DF328C" w:rsidRPr="00DF328C" w:rsidRDefault="00DF328C" w:rsidP="00DF328C">
      <w:pPr>
        <w:ind w:firstLine="454"/>
        <w:rPr>
          <w:rFonts w:ascii="Times New Roman" w:hAnsi="Times New Roman" w:cs="Times New Roman"/>
          <w:b w:val="0"/>
          <w:sz w:val="22"/>
          <w:szCs w:val="22"/>
          <w:lang w:val="vi-VN"/>
        </w:rPr>
      </w:pPr>
      <w:r w:rsidRPr="00DF328C">
        <w:rPr>
          <w:rFonts w:ascii="Times New Roman" w:hAnsi="Times New Roman" w:cs="Times New Roman"/>
          <w:b w:val="0"/>
          <w:sz w:val="22"/>
          <w:szCs w:val="22"/>
          <w:lang w:val="vi-VN"/>
        </w:rPr>
        <w:t xml:space="preserve">- Ước mơ thành một Bác sỹ giỏi có thể giúp đỡ được gia đình, bạn bè và mọi người xung quanh. </w:t>
      </w:r>
    </w:p>
    <w:p w:rsidR="00DF328C" w:rsidRPr="00DF328C" w:rsidRDefault="00DF328C" w:rsidP="00DF328C">
      <w:pPr>
        <w:ind w:firstLine="454"/>
        <w:rPr>
          <w:rFonts w:ascii="Times New Roman" w:hAnsi="Times New Roman" w:cs="Times New Roman"/>
          <w:b w:val="0"/>
          <w:sz w:val="22"/>
          <w:szCs w:val="22"/>
          <w:lang w:val="vi-VN"/>
        </w:rPr>
      </w:pPr>
      <w:r w:rsidRPr="00DF328C">
        <w:rPr>
          <w:rFonts w:ascii="Times New Roman" w:hAnsi="Times New Roman" w:cs="Times New Roman"/>
          <w:b w:val="0"/>
          <w:sz w:val="22"/>
          <w:szCs w:val="22"/>
          <w:lang w:val="vi-VN"/>
        </w:rPr>
        <w:t>- Sở thích: Đọc sách, nghe nhạc không lời, đá bóng.</w:t>
      </w:r>
    </w:p>
    <w:p w:rsidR="00DF328C" w:rsidRPr="00DF328C" w:rsidRDefault="00DF328C" w:rsidP="00DF328C">
      <w:pPr>
        <w:ind w:firstLine="454"/>
        <w:rPr>
          <w:rFonts w:ascii="Times New Roman" w:hAnsi="Times New Roman" w:cs="Times New Roman"/>
          <w:sz w:val="22"/>
          <w:szCs w:val="22"/>
          <w:lang w:val="vi-VN"/>
        </w:rPr>
      </w:pPr>
      <w:r w:rsidRPr="00DF328C">
        <w:rPr>
          <w:rFonts w:ascii="Times New Roman" w:hAnsi="Times New Roman" w:cs="Times New Roman"/>
          <w:sz w:val="22"/>
          <w:szCs w:val="22"/>
          <w:lang w:val="vi-VN"/>
        </w:rPr>
        <w:t>5. Chia sẻ kinh nghiệm học tập của bản thân:</w:t>
      </w:r>
    </w:p>
    <w:p w:rsidR="00DF328C" w:rsidRPr="00DF328C" w:rsidRDefault="00DF328C" w:rsidP="00DF328C">
      <w:pPr>
        <w:ind w:firstLine="454"/>
        <w:rPr>
          <w:rFonts w:ascii="Times New Roman" w:hAnsi="Times New Roman" w:cs="Times New Roman"/>
          <w:b w:val="0"/>
          <w:sz w:val="22"/>
          <w:szCs w:val="22"/>
          <w:lang w:val="vi-VN"/>
        </w:rPr>
      </w:pPr>
      <w:r w:rsidRPr="00DF328C">
        <w:rPr>
          <w:rFonts w:ascii="Times New Roman" w:hAnsi="Times New Roman" w:cs="Times New Roman"/>
          <w:b w:val="0"/>
          <w:sz w:val="22"/>
          <w:szCs w:val="22"/>
          <w:lang w:val="vi-VN"/>
        </w:rPr>
        <w:t>- Học theo một thời gian biểu hợp lý với lịch sinh hoạt cá nhân.</w:t>
      </w:r>
    </w:p>
    <w:p w:rsidR="00DF328C" w:rsidRPr="00DF328C" w:rsidRDefault="00DF328C" w:rsidP="00DF328C">
      <w:pPr>
        <w:ind w:firstLine="454"/>
        <w:rPr>
          <w:rFonts w:ascii="Times New Roman" w:hAnsi="Times New Roman" w:cs="Times New Roman"/>
          <w:b w:val="0"/>
          <w:sz w:val="22"/>
          <w:szCs w:val="22"/>
          <w:lang w:val="vi-VN"/>
        </w:rPr>
      </w:pPr>
      <w:r w:rsidRPr="00DF328C">
        <w:rPr>
          <w:rFonts w:ascii="Times New Roman" w:hAnsi="Times New Roman" w:cs="Times New Roman"/>
          <w:b w:val="0"/>
          <w:sz w:val="22"/>
          <w:szCs w:val="22"/>
          <w:lang w:val="vi-VN"/>
        </w:rPr>
        <w:t>- Xác định mục tiêu học tập rõ ràng cho từng môn học, từng kỳ học và từng năm học</w:t>
      </w:r>
      <w:r w:rsidR="00F2269A" w:rsidRPr="00F2269A">
        <w:rPr>
          <w:rFonts w:ascii="Times New Roman" w:hAnsi="Times New Roman" w:cs="Times New Roman"/>
          <w:b w:val="0"/>
          <w:sz w:val="22"/>
          <w:szCs w:val="22"/>
          <w:lang w:val="vi-VN"/>
        </w:rPr>
        <w:t>.</w:t>
      </w:r>
      <w:r w:rsidRPr="00DF328C">
        <w:rPr>
          <w:rFonts w:ascii="Times New Roman" w:hAnsi="Times New Roman" w:cs="Times New Roman"/>
          <w:b w:val="0"/>
          <w:sz w:val="22"/>
          <w:szCs w:val="22"/>
          <w:lang w:val="vi-VN"/>
        </w:rPr>
        <w:t xml:space="preserve"> </w:t>
      </w:r>
    </w:p>
    <w:p w:rsidR="00DF328C" w:rsidRPr="00F2269A" w:rsidRDefault="00DF328C" w:rsidP="00897FE5">
      <w:pPr>
        <w:ind w:firstLine="454"/>
        <w:rPr>
          <w:rFonts w:ascii="Times New Roman" w:hAnsi="Times New Roman" w:cs="Times New Roman"/>
          <w:iCs/>
          <w:sz w:val="22"/>
          <w:szCs w:val="22"/>
          <w:lang w:val="vi-VN"/>
        </w:rPr>
      </w:pPr>
      <w:r w:rsidRPr="00DF328C">
        <w:rPr>
          <w:rFonts w:ascii="Times New Roman" w:hAnsi="Times New Roman" w:cs="Times New Roman"/>
          <w:b w:val="0"/>
          <w:sz w:val="22"/>
          <w:szCs w:val="22"/>
          <w:lang w:val="vi-VN"/>
        </w:rPr>
        <w:t xml:space="preserve">- Thường xuyên trao đổi kinh nghiệm học tập </w:t>
      </w:r>
      <w:r w:rsidR="00F2269A">
        <w:rPr>
          <w:rFonts w:ascii="Times New Roman" w:hAnsi="Times New Roman" w:cs="Times New Roman"/>
          <w:b w:val="0"/>
          <w:sz w:val="22"/>
          <w:szCs w:val="22"/>
          <w:lang w:val="vi-VN"/>
        </w:rPr>
        <w:t>với bạn bè và anh chị khóa trên</w:t>
      </w:r>
      <w:r w:rsidR="00F2269A" w:rsidRPr="00F2269A">
        <w:rPr>
          <w:rFonts w:ascii="Times New Roman" w:hAnsi="Times New Roman" w:cs="Times New Roman"/>
          <w:b w:val="0"/>
          <w:sz w:val="22"/>
          <w:szCs w:val="22"/>
          <w:lang w:val="vi-VN"/>
        </w:rPr>
        <w:t>.</w:t>
      </w:r>
    </w:p>
    <w:sectPr w:rsidR="00DF328C" w:rsidRPr="00F2269A" w:rsidSect="002B62BE">
      <w:headerReference w:type="even" r:id="rId23"/>
      <w:headerReference w:type="default" r:id="rId24"/>
      <w:footerReference w:type="even" r:id="rId25"/>
      <w:footerReference w:type="default" r:id="rId26"/>
      <w:type w:val="oddPage"/>
      <w:pgSz w:w="8222" w:h="11624" w:code="9"/>
      <w:pgMar w:top="851" w:right="851" w:bottom="851" w:left="851" w:header="454" w:footer="454"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5D8D" w:rsidRDefault="00615D8D" w:rsidP="004539DD">
      <w:r>
        <w:separator/>
      </w:r>
    </w:p>
  </w:endnote>
  <w:endnote w:type="continuationSeparator" w:id="0">
    <w:p w:rsidR="00615D8D" w:rsidRDefault="00615D8D" w:rsidP="004539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OpenSymbol">
    <w:altName w:val="Arial Unicode MS"/>
    <w:charset w:val="02"/>
    <w:family w:val="auto"/>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VnShelley Allegro">
    <w:panose1 w:val="040B7200000000000000"/>
    <w:charset w:val="00"/>
    <w:family w:val="decorative"/>
    <w:pitch w:val="variable"/>
    <w:sig w:usb0="00000007" w:usb1="00000000" w:usb2="00000000" w:usb3="00000000" w:csb0="00000013" w:csb1="00000000"/>
  </w:font>
  <w:font w:name=".VnAvantH">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32C8" w:rsidRPr="0066066D" w:rsidRDefault="001E32C8" w:rsidP="00C14F6D">
    <w:pPr>
      <w:pStyle w:val="Footer"/>
      <w:framePr w:wrap="around" w:vAnchor="text" w:hAnchor="margin" w:xAlign="outside" w:y="1"/>
      <w:rPr>
        <w:rStyle w:val="PageNumber"/>
        <w:rFonts w:ascii="Times New Roman" w:hAnsi="Times New Roman" w:cs="Times New Roman"/>
        <w:color w:val="0066FF"/>
        <w:sz w:val="20"/>
        <w:szCs w:val="20"/>
      </w:rPr>
    </w:pPr>
    <w:r w:rsidRPr="0066066D">
      <w:rPr>
        <w:rStyle w:val="PageNumber"/>
        <w:rFonts w:ascii="Times New Roman" w:hAnsi="Times New Roman" w:cs="Times New Roman"/>
        <w:color w:val="0066FF"/>
        <w:sz w:val="20"/>
        <w:szCs w:val="20"/>
      </w:rPr>
      <w:fldChar w:fldCharType="begin"/>
    </w:r>
    <w:r w:rsidRPr="0066066D">
      <w:rPr>
        <w:rStyle w:val="PageNumber"/>
        <w:rFonts w:ascii="Times New Roman" w:hAnsi="Times New Roman" w:cs="Times New Roman"/>
        <w:color w:val="0066FF"/>
        <w:sz w:val="20"/>
        <w:szCs w:val="20"/>
      </w:rPr>
      <w:instrText xml:space="preserve">PAGE  </w:instrText>
    </w:r>
    <w:r w:rsidRPr="0066066D">
      <w:rPr>
        <w:rStyle w:val="PageNumber"/>
        <w:rFonts w:ascii="Times New Roman" w:hAnsi="Times New Roman" w:cs="Times New Roman"/>
        <w:color w:val="0066FF"/>
        <w:sz w:val="20"/>
        <w:szCs w:val="20"/>
      </w:rPr>
      <w:fldChar w:fldCharType="separate"/>
    </w:r>
    <w:r w:rsidR="00FD65F1">
      <w:rPr>
        <w:rStyle w:val="PageNumber"/>
        <w:rFonts w:ascii="Times New Roman" w:hAnsi="Times New Roman" w:cs="Times New Roman"/>
        <w:noProof/>
        <w:color w:val="0066FF"/>
        <w:sz w:val="20"/>
        <w:szCs w:val="20"/>
      </w:rPr>
      <w:t>4</w:t>
    </w:r>
    <w:r w:rsidRPr="0066066D">
      <w:rPr>
        <w:rStyle w:val="PageNumber"/>
        <w:rFonts w:ascii="Times New Roman" w:hAnsi="Times New Roman" w:cs="Times New Roman"/>
        <w:color w:val="0066FF"/>
        <w:sz w:val="20"/>
        <w:szCs w:val="20"/>
      </w:rPr>
      <w:fldChar w:fldCharType="end"/>
    </w:r>
  </w:p>
  <w:p w:rsidR="001E32C8" w:rsidRPr="0066066D" w:rsidRDefault="00615D8D" w:rsidP="00343860">
    <w:pPr>
      <w:pStyle w:val="Footer"/>
      <w:ind w:right="360" w:firstLine="360"/>
      <w:rPr>
        <w:rFonts w:ascii="Times New Roman" w:hAnsi="Times New Roman" w:cs="Times New Roman"/>
        <w:color w:val="0066FF"/>
        <w:sz w:val="20"/>
        <w:szCs w:val="20"/>
      </w:rPr>
    </w:pPr>
    <w:r>
      <w:rPr>
        <w:rFonts w:ascii="Times New Roman" w:hAnsi="Times New Roman" w:cs="Times New Roman"/>
        <w:noProof/>
        <w:color w:val="0066FF"/>
        <w:sz w:val="20"/>
        <w:szCs w:val="20"/>
      </w:rPr>
      <w:pict>
        <v:line id="_x0000_s2063" style="position:absolute;left:0;text-align:left;z-index:251655680" from="23.85pt,-2pt" to="23.85pt,43pt" strokecolor="#06f" strokeweight="2pt">
          <v:stroke linestyle="thinThin"/>
        </v:line>
      </w:pict>
    </w:r>
    <w:r w:rsidR="001E32C8" w:rsidRPr="0066066D">
      <w:rPr>
        <w:rFonts w:ascii="Times New Roman" w:hAnsi="Times New Roman" w:cs="Times New Roman"/>
        <w:color w:val="0066FF"/>
        <w:sz w:val="18"/>
        <w:szCs w:val="20"/>
      </w:rPr>
      <w:t xml:space="preserve">    </w:t>
    </w:r>
    <w:r w:rsidR="007A7CDC" w:rsidRPr="0066066D">
      <w:rPr>
        <w:rFonts w:ascii="Times New Roman" w:hAnsi="Times New Roman" w:cs="Times New Roman"/>
        <w:color w:val="0066FF"/>
        <w:sz w:val="18"/>
        <w:szCs w:val="20"/>
      </w:rPr>
      <w:t xml:space="preserve"> </w:t>
    </w:r>
    <w:r w:rsidR="001E32C8" w:rsidRPr="0066066D">
      <w:rPr>
        <w:rFonts w:ascii="Times New Roman" w:hAnsi="Times New Roman" w:cs="Times New Roman"/>
        <w:color w:val="0066FF"/>
        <w:sz w:val="18"/>
        <w:szCs w:val="20"/>
      </w:rPr>
      <w:t>ĐẠI HỌC THÁI NGUYÊN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32C8" w:rsidRPr="0066066D" w:rsidRDefault="001E32C8" w:rsidP="00C14F6D">
    <w:pPr>
      <w:pStyle w:val="Footer"/>
      <w:framePr w:wrap="around" w:vAnchor="text" w:hAnchor="margin" w:xAlign="outside" w:y="1"/>
      <w:rPr>
        <w:rStyle w:val="PageNumber"/>
        <w:rFonts w:ascii="Times New Roman" w:hAnsi="Times New Roman" w:cs="Times New Roman"/>
        <w:color w:val="0066FF"/>
        <w:sz w:val="20"/>
        <w:szCs w:val="20"/>
      </w:rPr>
    </w:pPr>
    <w:r w:rsidRPr="0066066D">
      <w:rPr>
        <w:rStyle w:val="PageNumber"/>
        <w:rFonts w:ascii="Times New Roman" w:hAnsi="Times New Roman" w:cs="Times New Roman"/>
        <w:color w:val="0066FF"/>
        <w:sz w:val="20"/>
        <w:szCs w:val="20"/>
      </w:rPr>
      <w:fldChar w:fldCharType="begin"/>
    </w:r>
    <w:r w:rsidRPr="0066066D">
      <w:rPr>
        <w:rStyle w:val="PageNumber"/>
        <w:rFonts w:ascii="Times New Roman" w:hAnsi="Times New Roman" w:cs="Times New Roman"/>
        <w:color w:val="0066FF"/>
        <w:sz w:val="20"/>
        <w:szCs w:val="20"/>
      </w:rPr>
      <w:instrText xml:space="preserve">PAGE  </w:instrText>
    </w:r>
    <w:r w:rsidRPr="0066066D">
      <w:rPr>
        <w:rStyle w:val="PageNumber"/>
        <w:rFonts w:ascii="Times New Roman" w:hAnsi="Times New Roman" w:cs="Times New Roman"/>
        <w:color w:val="0066FF"/>
        <w:sz w:val="20"/>
        <w:szCs w:val="20"/>
      </w:rPr>
      <w:fldChar w:fldCharType="separate"/>
    </w:r>
    <w:r w:rsidR="00FD65F1">
      <w:rPr>
        <w:rStyle w:val="PageNumber"/>
        <w:rFonts w:ascii="Times New Roman" w:hAnsi="Times New Roman" w:cs="Times New Roman"/>
        <w:noProof/>
        <w:color w:val="0066FF"/>
        <w:sz w:val="20"/>
        <w:szCs w:val="20"/>
      </w:rPr>
      <w:t>3</w:t>
    </w:r>
    <w:r w:rsidRPr="0066066D">
      <w:rPr>
        <w:rStyle w:val="PageNumber"/>
        <w:rFonts w:ascii="Times New Roman" w:hAnsi="Times New Roman" w:cs="Times New Roman"/>
        <w:color w:val="0066FF"/>
        <w:sz w:val="20"/>
        <w:szCs w:val="20"/>
      </w:rPr>
      <w:fldChar w:fldCharType="end"/>
    </w:r>
  </w:p>
  <w:p w:rsidR="001E32C8" w:rsidRPr="0066066D" w:rsidRDefault="00615D8D" w:rsidP="00343860">
    <w:pPr>
      <w:pStyle w:val="Footer"/>
      <w:ind w:right="360" w:firstLine="360"/>
      <w:rPr>
        <w:rFonts w:ascii="Times New Roman" w:hAnsi="Times New Roman" w:cs="Times New Roman"/>
        <w:color w:val="0066FF"/>
        <w:sz w:val="18"/>
        <w:szCs w:val="20"/>
      </w:rPr>
    </w:pPr>
    <w:r>
      <w:rPr>
        <w:rFonts w:ascii="Times New Roman" w:hAnsi="Times New Roman" w:cs="Times New Roman"/>
        <w:noProof/>
        <w:color w:val="0066FF"/>
        <w:sz w:val="18"/>
        <w:szCs w:val="20"/>
      </w:rPr>
      <w:pict>
        <v:line id="_x0000_s2062" style="position:absolute;left:0;text-align:left;z-index:251654656" from="301.05pt,-1.15pt" to="301.05pt,43.85pt" strokecolor="#06f" strokeweight="2pt">
          <v:stroke linestyle="thinThin"/>
        </v:line>
      </w:pict>
    </w:r>
    <w:r w:rsidR="001E32C8" w:rsidRPr="0066066D">
      <w:rPr>
        <w:rFonts w:ascii="Times New Roman" w:hAnsi="Times New Roman" w:cs="Times New Roman"/>
        <w:color w:val="0066FF"/>
        <w:sz w:val="18"/>
        <w:szCs w:val="20"/>
      </w:rPr>
      <w:t xml:space="preserve">                                                                            ĐẠI HỌC THÁI NGUYÊN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5D8D" w:rsidRDefault="00615D8D" w:rsidP="004539DD">
      <w:r>
        <w:separator/>
      </w:r>
    </w:p>
  </w:footnote>
  <w:footnote w:type="continuationSeparator" w:id="0">
    <w:p w:rsidR="00615D8D" w:rsidRDefault="00615D8D" w:rsidP="004539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32C8" w:rsidRPr="0066066D" w:rsidRDefault="00615D8D" w:rsidP="00343860">
    <w:pPr>
      <w:pStyle w:val="Header"/>
      <w:jc w:val="left"/>
      <w:rPr>
        <w:rFonts w:ascii="Times New Roman" w:hAnsi="Times New Roman" w:cs="Times New Roman"/>
        <w:color w:val="0066FF"/>
        <w:sz w:val="18"/>
        <w:szCs w:val="18"/>
      </w:rPr>
    </w:pPr>
    <w:r>
      <w:rPr>
        <w:noProof/>
        <w:color w:val="0066FF"/>
      </w:rPr>
      <w:pict>
        <v:line id="_x0000_s2071" style="position:absolute;z-index:251659776" from="0,10.85pt" to="252pt,10.85pt" strokecolor="#06f" strokeweight="1pt"/>
      </w:pict>
    </w:r>
    <w:r w:rsidR="003A7AB7">
      <w:rPr>
        <w:noProof/>
        <w:color w:val="0066FF"/>
      </w:rPr>
      <w:drawing>
        <wp:anchor distT="0" distB="0" distL="114300" distR="114300" simplePos="0" relativeHeight="251657728" behindDoc="1" locked="0" layoutInCell="1" allowOverlap="1" wp14:anchorId="5C1FE6BF" wp14:editId="4EE4080D">
          <wp:simplePos x="0" y="0"/>
          <wp:positionH relativeFrom="column">
            <wp:posOffset>-4445</wp:posOffset>
          </wp:positionH>
          <wp:positionV relativeFrom="paragraph">
            <wp:posOffset>231140</wp:posOffset>
          </wp:positionV>
          <wp:extent cx="4146550" cy="6306185"/>
          <wp:effectExtent l="19050" t="0" r="6350" b="0"/>
          <wp:wrapNone/>
          <wp:docPr id="19" name="Picture 19" descr="Logo DHT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Logo DHTN"/>
                  <pic:cNvPicPr>
                    <a:picLocks noChangeAspect="1" noChangeArrowheads="1"/>
                  </pic:cNvPicPr>
                </pic:nvPicPr>
                <pic:blipFill>
                  <a:blip r:embed="rId1"/>
                  <a:srcRect/>
                  <a:stretch>
                    <a:fillRect/>
                  </a:stretch>
                </pic:blipFill>
                <pic:spPr bwMode="auto">
                  <a:xfrm>
                    <a:off x="0" y="0"/>
                    <a:ext cx="4146550" cy="6306185"/>
                  </a:xfrm>
                  <a:prstGeom prst="rect">
                    <a:avLst/>
                  </a:prstGeom>
                  <a:noFill/>
                  <a:ln w="9525">
                    <a:noFill/>
                    <a:miter lim="800000"/>
                    <a:headEnd/>
                    <a:tailEnd/>
                  </a:ln>
                </pic:spPr>
              </pic:pic>
            </a:graphicData>
          </a:graphic>
        </wp:anchor>
      </w:drawing>
    </w:r>
    <w:r w:rsidR="003A7AB7">
      <w:rPr>
        <w:noProof/>
        <w:color w:val="0066FF"/>
      </w:rPr>
      <w:drawing>
        <wp:anchor distT="0" distB="0" distL="114300" distR="114300" simplePos="0" relativeHeight="251656704" behindDoc="1" locked="0" layoutInCell="1" allowOverlap="1" wp14:anchorId="1D15AC52" wp14:editId="63809835">
          <wp:simplePos x="0" y="0"/>
          <wp:positionH relativeFrom="column">
            <wp:posOffset>0</wp:posOffset>
          </wp:positionH>
          <wp:positionV relativeFrom="paragraph">
            <wp:posOffset>1280795</wp:posOffset>
          </wp:positionV>
          <wp:extent cx="4114800" cy="4114800"/>
          <wp:effectExtent l="19050" t="0" r="0" b="0"/>
          <wp:wrapNone/>
          <wp:docPr id="17" name="Picture 17" descr="Logo DHT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Logo DHTN"/>
                  <pic:cNvPicPr>
                    <a:picLocks noChangeAspect="1" noChangeArrowheads="1"/>
                  </pic:cNvPicPr>
                </pic:nvPicPr>
                <pic:blipFill>
                  <a:blip r:embed="rId2"/>
                  <a:srcRect/>
                  <a:stretch>
                    <a:fillRect/>
                  </a:stretch>
                </pic:blipFill>
                <pic:spPr bwMode="auto">
                  <a:xfrm>
                    <a:off x="0" y="0"/>
                    <a:ext cx="4114800" cy="4114800"/>
                  </a:xfrm>
                  <a:prstGeom prst="rect">
                    <a:avLst/>
                  </a:prstGeom>
                  <a:noFill/>
                  <a:ln w="9525">
                    <a:noFill/>
                    <a:miter lim="800000"/>
                    <a:headEnd/>
                    <a:tailEnd/>
                  </a:ln>
                </pic:spPr>
              </pic:pic>
            </a:graphicData>
          </a:graphic>
        </wp:anchor>
      </w:drawing>
    </w:r>
    <w:r w:rsidR="001E32C8" w:rsidRPr="0066066D">
      <w:rPr>
        <w:rFonts w:ascii="Times New Roman" w:hAnsi="Times New Roman" w:cs="Times New Roman"/>
        <w:color w:val="0066FF"/>
        <w:sz w:val="18"/>
        <w:szCs w:val="18"/>
      </w:rPr>
      <w:t>G</w:t>
    </w:r>
    <w:r w:rsidR="001E32C8" w:rsidRPr="0066066D">
      <w:rPr>
        <w:rFonts w:ascii="Times New Roman" w:hAnsi="Times New Roman" w:cs="Times New Roman"/>
        <w:color w:val="0066FF"/>
        <w:sz w:val="18"/>
        <w:szCs w:val="18"/>
        <w:lang w:val="vi-VN"/>
      </w:rPr>
      <w:t>ƯƠNG SÁNG HỌC SINH, SINH VIÊN</w:t>
    </w:r>
    <w:r w:rsidR="001E32C8" w:rsidRPr="0066066D">
      <w:rPr>
        <w:rFonts w:ascii="Times New Roman" w:hAnsi="Times New Roman" w:cs="Times New Roman"/>
        <w:color w:val="0066FF"/>
        <w:sz w:val="18"/>
        <w:szCs w:val="18"/>
      </w:rPr>
      <w:t xml:space="preserve"> NĂM HỌC 2013 - 2014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32C8" w:rsidRPr="0066066D" w:rsidRDefault="00615D8D" w:rsidP="00343860">
    <w:pPr>
      <w:pStyle w:val="Header"/>
      <w:jc w:val="right"/>
      <w:rPr>
        <w:rFonts w:ascii="Times New Roman" w:hAnsi="Times New Roman" w:cs="Times New Roman"/>
        <w:color w:val="0066FF"/>
        <w:sz w:val="18"/>
        <w:szCs w:val="18"/>
      </w:rPr>
    </w:pPr>
    <w:r>
      <w:rPr>
        <w:noProof/>
        <w:color w:val="0066FF"/>
      </w:rPr>
      <w:pict>
        <v:line id="_x0000_s2072" style="position:absolute;left:0;text-align:left;z-index:251660800" from="73.2pt,10.85pt" to="325.2pt,10.85pt" strokecolor="#06f" strokeweight="1pt"/>
      </w:pict>
    </w:r>
    <w:r w:rsidR="003A7AB7">
      <w:rPr>
        <w:noProof/>
        <w:color w:val="0066FF"/>
      </w:rPr>
      <w:drawing>
        <wp:anchor distT="0" distB="0" distL="114300" distR="114300" simplePos="0" relativeHeight="251658752" behindDoc="1" locked="0" layoutInCell="1" allowOverlap="1" wp14:anchorId="575C21F6" wp14:editId="048FCC1D">
          <wp:simplePos x="0" y="0"/>
          <wp:positionH relativeFrom="column">
            <wp:posOffset>3175</wp:posOffset>
          </wp:positionH>
          <wp:positionV relativeFrom="paragraph">
            <wp:posOffset>241300</wp:posOffset>
          </wp:positionV>
          <wp:extent cx="4140835" cy="6297295"/>
          <wp:effectExtent l="19050" t="0" r="0" b="0"/>
          <wp:wrapNone/>
          <wp:docPr id="20" name="Picture 20" descr="Logo DHT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Logo DHTN"/>
                  <pic:cNvPicPr>
                    <a:picLocks noChangeAspect="1" noChangeArrowheads="1"/>
                  </pic:cNvPicPr>
                </pic:nvPicPr>
                <pic:blipFill>
                  <a:blip r:embed="rId1"/>
                  <a:srcRect/>
                  <a:stretch>
                    <a:fillRect/>
                  </a:stretch>
                </pic:blipFill>
                <pic:spPr bwMode="auto">
                  <a:xfrm>
                    <a:off x="0" y="0"/>
                    <a:ext cx="4140835" cy="6297295"/>
                  </a:xfrm>
                  <a:prstGeom prst="rect">
                    <a:avLst/>
                  </a:prstGeom>
                  <a:noFill/>
                  <a:ln w="9525">
                    <a:noFill/>
                    <a:miter lim="800000"/>
                    <a:headEnd/>
                    <a:tailEnd/>
                  </a:ln>
                </pic:spPr>
              </pic:pic>
            </a:graphicData>
          </a:graphic>
        </wp:anchor>
      </w:drawing>
    </w:r>
    <w:r w:rsidR="001E32C8" w:rsidRPr="0066066D">
      <w:rPr>
        <w:rFonts w:ascii="Times New Roman" w:hAnsi="Times New Roman" w:cs="Times New Roman"/>
        <w:color w:val="0066FF"/>
        <w:sz w:val="18"/>
        <w:szCs w:val="18"/>
      </w:rPr>
      <w:t>G</w:t>
    </w:r>
    <w:r w:rsidR="001E32C8" w:rsidRPr="0066066D">
      <w:rPr>
        <w:rFonts w:ascii="Times New Roman" w:hAnsi="Times New Roman" w:cs="Times New Roman"/>
        <w:color w:val="0066FF"/>
        <w:sz w:val="18"/>
        <w:szCs w:val="18"/>
        <w:lang w:val="vi-VN"/>
      </w:rPr>
      <w:t>ƯƠNG SÁNG HỌC SINH, SINH VIÊN</w:t>
    </w:r>
    <w:r w:rsidR="001E32C8" w:rsidRPr="0066066D">
      <w:rPr>
        <w:rFonts w:ascii="Times New Roman" w:hAnsi="Times New Roman" w:cs="Times New Roman"/>
        <w:color w:val="0066FF"/>
        <w:sz w:val="18"/>
        <w:szCs w:val="18"/>
      </w:rPr>
      <w:t xml:space="preserve"> NĂM HỌC 2013 - 2014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bullet"/>
      <w:lvlText w:val=""/>
      <w:lvlJc w:val="left"/>
      <w:pPr>
        <w:tabs>
          <w:tab w:val="num" w:pos="720"/>
        </w:tabs>
        <w:ind w:left="720" w:hanging="360"/>
      </w:pPr>
      <w:rPr>
        <w:rFonts w:ascii="Symbol" w:hAnsi="Symbol" w:cs="OpenSymbol"/>
        <w:szCs w:val="32"/>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zCs w:val="32"/>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zCs w:val="32"/>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szCs w:val="32"/>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zCs w:val="32"/>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zCs w:val="32"/>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nsid w:val="03A27DAC"/>
    <w:multiLevelType w:val="hybridMultilevel"/>
    <w:tmpl w:val="63C62E8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3EC22AB"/>
    <w:multiLevelType w:val="hybridMultilevel"/>
    <w:tmpl w:val="3F2CC8B4"/>
    <w:lvl w:ilvl="0" w:tplc="B3045750">
      <w:start w:val="1"/>
      <w:numFmt w:val="bullet"/>
      <w:lvlText w:val=""/>
      <w:lvlJc w:val="left"/>
      <w:pPr>
        <w:tabs>
          <w:tab w:val="num" w:pos="1800"/>
        </w:tabs>
        <w:ind w:left="1800" w:hanging="360"/>
      </w:pPr>
      <w:rPr>
        <w:rFonts w:ascii="Symbol" w:hAnsi="Symbol" w:hint="default"/>
      </w:rPr>
    </w:lvl>
    <w:lvl w:ilvl="1" w:tplc="042A0003" w:tentative="1">
      <w:start w:val="1"/>
      <w:numFmt w:val="bullet"/>
      <w:lvlText w:val="o"/>
      <w:lvlJc w:val="left"/>
      <w:pPr>
        <w:tabs>
          <w:tab w:val="num" w:pos="1800"/>
        </w:tabs>
        <w:ind w:left="1800" w:hanging="360"/>
      </w:pPr>
      <w:rPr>
        <w:rFonts w:ascii="Courier New" w:hAnsi="Courier New" w:cs="Courier New" w:hint="default"/>
      </w:rPr>
    </w:lvl>
    <w:lvl w:ilvl="2" w:tplc="042A0005" w:tentative="1">
      <w:start w:val="1"/>
      <w:numFmt w:val="bullet"/>
      <w:lvlText w:val=""/>
      <w:lvlJc w:val="left"/>
      <w:pPr>
        <w:tabs>
          <w:tab w:val="num" w:pos="2520"/>
        </w:tabs>
        <w:ind w:left="2520" w:hanging="360"/>
      </w:pPr>
      <w:rPr>
        <w:rFonts w:ascii="Wingdings" w:hAnsi="Wingdings" w:hint="default"/>
      </w:rPr>
    </w:lvl>
    <w:lvl w:ilvl="3" w:tplc="042A0001" w:tentative="1">
      <w:start w:val="1"/>
      <w:numFmt w:val="bullet"/>
      <w:lvlText w:val=""/>
      <w:lvlJc w:val="left"/>
      <w:pPr>
        <w:tabs>
          <w:tab w:val="num" w:pos="3240"/>
        </w:tabs>
        <w:ind w:left="3240" w:hanging="360"/>
      </w:pPr>
      <w:rPr>
        <w:rFonts w:ascii="Symbol" w:hAnsi="Symbol" w:hint="default"/>
      </w:rPr>
    </w:lvl>
    <w:lvl w:ilvl="4" w:tplc="042A0003" w:tentative="1">
      <w:start w:val="1"/>
      <w:numFmt w:val="bullet"/>
      <w:lvlText w:val="o"/>
      <w:lvlJc w:val="left"/>
      <w:pPr>
        <w:tabs>
          <w:tab w:val="num" w:pos="3960"/>
        </w:tabs>
        <w:ind w:left="3960" w:hanging="360"/>
      </w:pPr>
      <w:rPr>
        <w:rFonts w:ascii="Courier New" w:hAnsi="Courier New" w:cs="Courier New" w:hint="default"/>
      </w:rPr>
    </w:lvl>
    <w:lvl w:ilvl="5" w:tplc="042A0005" w:tentative="1">
      <w:start w:val="1"/>
      <w:numFmt w:val="bullet"/>
      <w:lvlText w:val=""/>
      <w:lvlJc w:val="left"/>
      <w:pPr>
        <w:tabs>
          <w:tab w:val="num" w:pos="4680"/>
        </w:tabs>
        <w:ind w:left="4680" w:hanging="360"/>
      </w:pPr>
      <w:rPr>
        <w:rFonts w:ascii="Wingdings" w:hAnsi="Wingdings" w:hint="default"/>
      </w:rPr>
    </w:lvl>
    <w:lvl w:ilvl="6" w:tplc="042A0001" w:tentative="1">
      <w:start w:val="1"/>
      <w:numFmt w:val="bullet"/>
      <w:lvlText w:val=""/>
      <w:lvlJc w:val="left"/>
      <w:pPr>
        <w:tabs>
          <w:tab w:val="num" w:pos="5400"/>
        </w:tabs>
        <w:ind w:left="5400" w:hanging="360"/>
      </w:pPr>
      <w:rPr>
        <w:rFonts w:ascii="Symbol" w:hAnsi="Symbol" w:hint="default"/>
      </w:rPr>
    </w:lvl>
    <w:lvl w:ilvl="7" w:tplc="042A0003" w:tentative="1">
      <w:start w:val="1"/>
      <w:numFmt w:val="bullet"/>
      <w:lvlText w:val="o"/>
      <w:lvlJc w:val="left"/>
      <w:pPr>
        <w:tabs>
          <w:tab w:val="num" w:pos="6120"/>
        </w:tabs>
        <w:ind w:left="6120" w:hanging="360"/>
      </w:pPr>
      <w:rPr>
        <w:rFonts w:ascii="Courier New" w:hAnsi="Courier New" w:cs="Courier New" w:hint="default"/>
      </w:rPr>
    </w:lvl>
    <w:lvl w:ilvl="8" w:tplc="042A0005" w:tentative="1">
      <w:start w:val="1"/>
      <w:numFmt w:val="bullet"/>
      <w:lvlText w:val=""/>
      <w:lvlJc w:val="left"/>
      <w:pPr>
        <w:tabs>
          <w:tab w:val="num" w:pos="6840"/>
        </w:tabs>
        <w:ind w:left="6840" w:hanging="360"/>
      </w:pPr>
      <w:rPr>
        <w:rFonts w:ascii="Wingdings" w:hAnsi="Wingdings" w:hint="default"/>
      </w:rPr>
    </w:lvl>
  </w:abstractNum>
  <w:abstractNum w:abstractNumId="5">
    <w:nsid w:val="07B906A2"/>
    <w:multiLevelType w:val="hybridMultilevel"/>
    <w:tmpl w:val="1BE803D0"/>
    <w:lvl w:ilvl="0" w:tplc="F5E4E91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09FD6ECA"/>
    <w:multiLevelType w:val="hybridMultilevel"/>
    <w:tmpl w:val="0554B804"/>
    <w:lvl w:ilvl="0" w:tplc="7B04B172">
      <w:start w:val="1"/>
      <w:numFmt w:val="bullet"/>
      <w:lvlText w:val="-"/>
      <w:lvlJc w:val="left"/>
      <w:pPr>
        <w:tabs>
          <w:tab w:val="num" w:pos="720"/>
        </w:tabs>
        <w:ind w:left="720" w:hanging="360"/>
      </w:pPr>
      <w:rPr>
        <w:rFonts w:ascii="Times New Roman" w:eastAsia="Times New Roman" w:hAnsi="Times New Roman" w:cs="Times New Roman" w:hint="default"/>
      </w:rPr>
    </w:lvl>
    <w:lvl w:ilvl="1" w:tplc="042A0003" w:tentative="1">
      <w:start w:val="1"/>
      <w:numFmt w:val="bullet"/>
      <w:lvlText w:val="o"/>
      <w:lvlJc w:val="left"/>
      <w:pPr>
        <w:tabs>
          <w:tab w:val="num" w:pos="1440"/>
        </w:tabs>
        <w:ind w:left="1440" w:hanging="360"/>
      </w:pPr>
      <w:rPr>
        <w:rFonts w:ascii="Courier New" w:hAnsi="Courier New" w:cs="Courier New"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abstractNum w:abstractNumId="7">
    <w:nsid w:val="0D6513E8"/>
    <w:multiLevelType w:val="hybridMultilevel"/>
    <w:tmpl w:val="A88EF540"/>
    <w:lvl w:ilvl="0" w:tplc="B3045750">
      <w:start w:val="1"/>
      <w:numFmt w:val="bullet"/>
      <w:lvlText w:val=""/>
      <w:lvlJc w:val="left"/>
      <w:pPr>
        <w:tabs>
          <w:tab w:val="num" w:pos="1800"/>
        </w:tabs>
        <w:ind w:left="1800" w:hanging="360"/>
      </w:pPr>
      <w:rPr>
        <w:rFonts w:ascii="Symbol" w:hAnsi="Symbol" w:hint="default"/>
      </w:rPr>
    </w:lvl>
    <w:lvl w:ilvl="1" w:tplc="042A0003" w:tentative="1">
      <w:start w:val="1"/>
      <w:numFmt w:val="bullet"/>
      <w:lvlText w:val="o"/>
      <w:lvlJc w:val="left"/>
      <w:pPr>
        <w:tabs>
          <w:tab w:val="num" w:pos="1440"/>
        </w:tabs>
        <w:ind w:left="1440" w:hanging="360"/>
      </w:pPr>
      <w:rPr>
        <w:rFonts w:ascii="Courier New" w:hAnsi="Courier New" w:cs="Courier New"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abstractNum w:abstractNumId="8">
    <w:nsid w:val="0E283DE6"/>
    <w:multiLevelType w:val="hybridMultilevel"/>
    <w:tmpl w:val="B284252A"/>
    <w:lvl w:ilvl="0" w:tplc="9C06FF34">
      <w:start w:val="1"/>
      <w:numFmt w:val="bullet"/>
      <w:lvlText w:val=""/>
      <w:lvlJc w:val="left"/>
      <w:pPr>
        <w:ind w:left="1070" w:hanging="360"/>
      </w:pPr>
      <w:rPr>
        <w:rFonts w:ascii="Wingdings 2" w:hAnsi="Wingdings 2" w:hint="default"/>
      </w:rPr>
    </w:lvl>
    <w:lvl w:ilvl="1" w:tplc="04090003" w:tentative="1">
      <w:start w:val="1"/>
      <w:numFmt w:val="bullet"/>
      <w:lvlText w:val="o"/>
      <w:lvlJc w:val="left"/>
      <w:pPr>
        <w:ind w:left="1885" w:hanging="360"/>
      </w:pPr>
      <w:rPr>
        <w:rFonts w:ascii="Courier New" w:hAnsi="Courier New" w:cs="Courier New" w:hint="default"/>
      </w:rPr>
    </w:lvl>
    <w:lvl w:ilvl="2" w:tplc="04090005" w:tentative="1">
      <w:start w:val="1"/>
      <w:numFmt w:val="bullet"/>
      <w:lvlText w:val=""/>
      <w:lvlJc w:val="left"/>
      <w:pPr>
        <w:ind w:left="2605" w:hanging="360"/>
      </w:pPr>
      <w:rPr>
        <w:rFonts w:ascii="Wingdings" w:hAnsi="Wingdings" w:hint="default"/>
      </w:rPr>
    </w:lvl>
    <w:lvl w:ilvl="3" w:tplc="04090001" w:tentative="1">
      <w:start w:val="1"/>
      <w:numFmt w:val="bullet"/>
      <w:lvlText w:val=""/>
      <w:lvlJc w:val="left"/>
      <w:pPr>
        <w:ind w:left="3325" w:hanging="360"/>
      </w:pPr>
      <w:rPr>
        <w:rFonts w:ascii="Symbol" w:hAnsi="Symbol" w:hint="default"/>
      </w:rPr>
    </w:lvl>
    <w:lvl w:ilvl="4" w:tplc="04090003" w:tentative="1">
      <w:start w:val="1"/>
      <w:numFmt w:val="bullet"/>
      <w:lvlText w:val="o"/>
      <w:lvlJc w:val="left"/>
      <w:pPr>
        <w:ind w:left="4045" w:hanging="360"/>
      </w:pPr>
      <w:rPr>
        <w:rFonts w:ascii="Courier New" w:hAnsi="Courier New" w:cs="Courier New" w:hint="default"/>
      </w:rPr>
    </w:lvl>
    <w:lvl w:ilvl="5" w:tplc="04090005" w:tentative="1">
      <w:start w:val="1"/>
      <w:numFmt w:val="bullet"/>
      <w:lvlText w:val=""/>
      <w:lvlJc w:val="left"/>
      <w:pPr>
        <w:ind w:left="4765" w:hanging="360"/>
      </w:pPr>
      <w:rPr>
        <w:rFonts w:ascii="Wingdings" w:hAnsi="Wingdings" w:hint="default"/>
      </w:rPr>
    </w:lvl>
    <w:lvl w:ilvl="6" w:tplc="04090001" w:tentative="1">
      <w:start w:val="1"/>
      <w:numFmt w:val="bullet"/>
      <w:lvlText w:val=""/>
      <w:lvlJc w:val="left"/>
      <w:pPr>
        <w:ind w:left="5485" w:hanging="360"/>
      </w:pPr>
      <w:rPr>
        <w:rFonts w:ascii="Symbol" w:hAnsi="Symbol" w:hint="default"/>
      </w:rPr>
    </w:lvl>
    <w:lvl w:ilvl="7" w:tplc="04090003" w:tentative="1">
      <w:start w:val="1"/>
      <w:numFmt w:val="bullet"/>
      <w:lvlText w:val="o"/>
      <w:lvlJc w:val="left"/>
      <w:pPr>
        <w:ind w:left="6205" w:hanging="360"/>
      </w:pPr>
      <w:rPr>
        <w:rFonts w:ascii="Courier New" w:hAnsi="Courier New" w:cs="Courier New" w:hint="default"/>
      </w:rPr>
    </w:lvl>
    <w:lvl w:ilvl="8" w:tplc="04090005" w:tentative="1">
      <w:start w:val="1"/>
      <w:numFmt w:val="bullet"/>
      <w:lvlText w:val=""/>
      <w:lvlJc w:val="left"/>
      <w:pPr>
        <w:ind w:left="6925" w:hanging="360"/>
      </w:pPr>
      <w:rPr>
        <w:rFonts w:ascii="Wingdings" w:hAnsi="Wingdings" w:hint="default"/>
      </w:rPr>
    </w:lvl>
  </w:abstractNum>
  <w:abstractNum w:abstractNumId="9">
    <w:nsid w:val="0EA03312"/>
    <w:multiLevelType w:val="hybridMultilevel"/>
    <w:tmpl w:val="EB165F30"/>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0ECE3112"/>
    <w:multiLevelType w:val="hybridMultilevel"/>
    <w:tmpl w:val="278C91E4"/>
    <w:lvl w:ilvl="0" w:tplc="32E4B3C6">
      <w:start w:val="2"/>
      <w:numFmt w:val="bullet"/>
      <w:lvlText w:val=""/>
      <w:lvlJc w:val="left"/>
      <w:pPr>
        <w:ind w:left="1080" w:hanging="360"/>
      </w:pPr>
      <w:rPr>
        <w:rFonts w:ascii="Symbol" w:eastAsia="Calibri" w:hAnsi="Symbol"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1">
    <w:nsid w:val="14BC2F6A"/>
    <w:multiLevelType w:val="hybridMultilevel"/>
    <w:tmpl w:val="41DE5BBE"/>
    <w:lvl w:ilvl="0" w:tplc="B3045750">
      <w:start w:val="1"/>
      <w:numFmt w:val="bullet"/>
      <w:lvlText w:val=""/>
      <w:lvlJc w:val="left"/>
      <w:pPr>
        <w:tabs>
          <w:tab w:val="num" w:pos="1980"/>
        </w:tabs>
        <w:ind w:left="1980" w:hanging="360"/>
      </w:pPr>
      <w:rPr>
        <w:rFonts w:ascii="Symbol" w:hAnsi="Symbol" w:hint="default"/>
      </w:rPr>
    </w:lvl>
    <w:lvl w:ilvl="1" w:tplc="042A0003" w:tentative="1">
      <w:start w:val="1"/>
      <w:numFmt w:val="bullet"/>
      <w:lvlText w:val="o"/>
      <w:lvlJc w:val="left"/>
      <w:pPr>
        <w:tabs>
          <w:tab w:val="num" w:pos="1620"/>
        </w:tabs>
        <w:ind w:left="1620" w:hanging="360"/>
      </w:pPr>
      <w:rPr>
        <w:rFonts w:ascii="Courier New" w:hAnsi="Courier New" w:cs="Courier New" w:hint="default"/>
      </w:rPr>
    </w:lvl>
    <w:lvl w:ilvl="2" w:tplc="042A0005" w:tentative="1">
      <w:start w:val="1"/>
      <w:numFmt w:val="bullet"/>
      <w:lvlText w:val=""/>
      <w:lvlJc w:val="left"/>
      <w:pPr>
        <w:tabs>
          <w:tab w:val="num" w:pos="2340"/>
        </w:tabs>
        <w:ind w:left="2340" w:hanging="360"/>
      </w:pPr>
      <w:rPr>
        <w:rFonts w:ascii="Wingdings" w:hAnsi="Wingdings" w:hint="default"/>
      </w:rPr>
    </w:lvl>
    <w:lvl w:ilvl="3" w:tplc="042A0001" w:tentative="1">
      <w:start w:val="1"/>
      <w:numFmt w:val="bullet"/>
      <w:lvlText w:val=""/>
      <w:lvlJc w:val="left"/>
      <w:pPr>
        <w:tabs>
          <w:tab w:val="num" w:pos="3060"/>
        </w:tabs>
        <w:ind w:left="3060" w:hanging="360"/>
      </w:pPr>
      <w:rPr>
        <w:rFonts w:ascii="Symbol" w:hAnsi="Symbol" w:hint="default"/>
      </w:rPr>
    </w:lvl>
    <w:lvl w:ilvl="4" w:tplc="042A0003" w:tentative="1">
      <w:start w:val="1"/>
      <w:numFmt w:val="bullet"/>
      <w:lvlText w:val="o"/>
      <w:lvlJc w:val="left"/>
      <w:pPr>
        <w:tabs>
          <w:tab w:val="num" w:pos="3780"/>
        </w:tabs>
        <w:ind w:left="3780" w:hanging="360"/>
      </w:pPr>
      <w:rPr>
        <w:rFonts w:ascii="Courier New" w:hAnsi="Courier New" w:cs="Courier New" w:hint="default"/>
      </w:rPr>
    </w:lvl>
    <w:lvl w:ilvl="5" w:tplc="042A0005" w:tentative="1">
      <w:start w:val="1"/>
      <w:numFmt w:val="bullet"/>
      <w:lvlText w:val=""/>
      <w:lvlJc w:val="left"/>
      <w:pPr>
        <w:tabs>
          <w:tab w:val="num" w:pos="4500"/>
        </w:tabs>
        <w:ind w:left="4500" w:hanging="360"/>
      </w:pPr>
      <w:rPr>
        <w:rFonts w:ascii="Wingdings" w:hAnsi="Wingdings" w:hint="default"/>
      </w:rPr>
    </w:lvl>
    <w:lvl w:ilvl="6" w:tplc="042A0001" w:tentative="1">
      <w:start w:val="1"/>
      <w:numFmt w:val="bullet"/>
      <w:lvlText w:val=""/>
      <w:lvlJc w:val="left"/>
      <w:pPr>
        <w:tabs>
          <w:tab w:val="num" w:pos="5220"/>
        </w:tabs>
        <w:ind w:left="5220" w:hanging="360"/>
      </w:pPr>
      <w:rPr>
        <w:rFonts w:ascii="Symbol" w:hAnsi="Symbol" w:hint="default"/>
      </w:rPr>
    </w:lvl>
    <w:lvl w:ilvl="7" w:tplc="042A0003" w:tentative="1">
      <w:start w:val="1"/>
      <w:numFmt w:val="bullet"/>
      <w:lvlText w:val="o"/>
      <w:lvlJc w:val="left"/>
      <w:pPr>
        <w:tabs>
          <w:tab w:val="num" w:pos="5940"/>
        </w:tabs>
        <w:ind w:left="5940" w:hanging="360"/>
      </w:pPr>
      <w:rPr>
        <w:rFonts w:ascii="Courier New" w:hAnsi="Courier New" w:cs="Courier New" w:hint="default"/>
      </w:rPr>
    </w:lvl>
    <w:lvl w:ilvl="8" w:tplc="042A0005" w:tentative="1">
      <w:start w:val="1"/>
      <w:numFmt w:val="bullet"/>
      <w:lvlText w:val=""/>
      <w:lvlJc w:val="left"/>
      <w:pPr>
        <w:tabs>
          <w:tab w:val="num" w:pos="6660"/>
        </w:tabs>
        <w:ind w:left="6660" w:hanging="360"/>
      </w:pPr>
      <w:rPr>
        <w:rFonts w:ascii="Wingdings" w:hAnsi="Wingdings" w:hint="default"/>
      </w:rPr>
    </w:lvl>
  </w:abstractNum>
  <w:abstractNum w:abstractNumId="12">
    <w:nsid w:val="155C1E82"/>
    <w:multiLevelType w:val="hybridMultilevel"/>
    <w:tmpl w:val="E30AABE0"/>
    <w:lvl w:ilvl="0" w:tplc="0D26AD4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81057A4"/>
    <w:multiLevelType w:val="hybridMultilevel"/>
    <w:tmpl w:val="FF8C386E"/>
    <w:lvl w:ilvl="0" w:tplc="2D2E825A">
      <w:start w:val="1"/>
      <w:numFmt w:val="bullet"/>
      <w:lvlText w:val="-"/>
      <w:lvlJc w:val="left"/>
      <w:pPr>
        <w:tabs>
          <w:tab w:val="num" w:pos="2700"/>
        </w:tabs>
        <w:ind w:left="270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nsid w:val="18645FD0"/>
    <w:multiLevelType w:val="hybridMultilevel"/>
    <w:tmpl w:val="03E48234"/>
    <w:lvl w:ilvl="0" w:tplc="906ABF7A">
      <w:start w:val="1"/>
      <w:numFmt w:val="decimal"/>
      <w:lvlText w:val="%1."/>
      <w:lvlJc w:val="left"/>
      <w:pPr>
        <w:tabs>
          <w:tab w:val="num" w:pos="720"/>
        </w:tabs>
        <w:ind w:left="720" w:hanging="360"/>
      </w:pPr>
      <w:rPr>
        <w:rFonts w:hint="default"/>
        <w:b/>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15">
    <w:nsid w:val="25264F3E"/>
    <w:multiLevelType w:val="hybridMultilevel"/>
    <w:tmpl w:val="69764A0A"/>
    <w:lvl w:ilvl="0" w:tplc="AF3C0D2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
    <w:nsid w:val="257B26E3"/>
    <w:multiLevelType w:val="hybridMultilevel"/>
    <w:tmpl w:val="D750AB4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5C235EA"/>
    <w:multiLevelType w:val="hybridMultilevel"/>
    <w:tmpl w:val="A30458A2"/>
    <w:lvl w:ilvl="0" w:tplc="C4DA929E">
      <w:start w:val="1"/>
      <w:numFmt w:val="decimal"/>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nsid w:val="2C004A4C"/>
    <w:multiLevelType w:val="hybridMultilevel"/>
    <w:tmpl w:val="3236A12C"/>
    <w:lvl w:ilvl="0" w:tplc="1BD0474A">
      <w:start w:val="1"/>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31EA28FA"/>
    <w:multiLevelType w:val="hybridMultilevel"/>
    <w:tmpl w:val="8A08E7D0"/>
    <w:lvl w:ilvl="0" w:tplc="543E239C">
      <w:start w:val="2"/>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33CC5865"/>
    <w:multiLevelType w:val="hybridMultilevel"/>
    <w:tmpl w:val="EB66311E"/>
    <w:lvl w:ilvl="0" w:tplc="EDF45114">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1">
    <w:nsid w:val="346E1B29"/>
    <w:multiLevelType w:val="hybridMultilevel"/>
    <w:tmpl w:val="3CB69CD6"/>
    <w:lvl w:ilvl="0" w:tplc="809C4880">
      <w:start w:val="1"/>
      <w:numFmt w:val="bullet"/>
      <w:lvlText w:val=""/>
      <w:lvlJc w:val="left"/>
      <w:pPr>
        <w:ind w:left="1506" w:hanging="360"/>
      </w:pPr>
      <w:rPr>
        <w:rFonts w:ascii="Wingdings 2" w:hAnsi="Wingdings 2" w:hint="default"/>
      </w:rPr>
    </w:lvl>
    <w:lvl w:ilvl="1" w:tplc="04090003" w:tentative="1">
      <w:start w:val="1"/>
      <w:numFmt w:val="bullet"/>
      <w:lvlText w:val="o"/>
      <w:lvlJc w:val="left"/>
      <w:pPr>
        <w:ind w:left="2226" w:hanging="360"/>
      </w:pPr>
      <w:rPr>
        <w:rFonts w:ascii="Courier New" w:hAnsi="Courier New" w:cs="Courier New" w:hint="default"/>
      </w:rPr>
    </w:lvl>
    <w:lvl w:ilvl="2" w:tplc="04090005" w:tentative="1">
      <w:start w:val="1"/>
      <w:numFmt w:val="bullet"/>
      <w:lvlText w:val=""/>
      <w:lvlJc w:val="left"/>
      <w:pPr>
        <w:ind w:left="2946" w:hanging="360"/>
      </w:pPr>
      <w:rPr>
        <w:rFonts w:ascii="Wingdings" w:hAnsi="Wingdings" w:hint="default"/>
      </w:rPr>
    </w:lvl>
    <w:lvl w:ilvl="3" w:tplc="04090001" w:tentative="1">
      <w:start w:val="1"/>
      <w:numFmt w:val="bullet"/>
      <w:lvlText w:val=""/>
      <w:lvlJc w:val="left"/>
      <w:pPr>
        <w:ind w:left="3666" w:hanging="360"/>
      </w:pPr>
      <w:rPr>
        <w:rFonts w:ascii="Symbol" w:hAnsi="Symbol" w:hint="default"/>
      </w:rPr>
    </w:lvl>
    <w:lvl w:ilvl="4" w:tplc="04090003" w:tentative="1">
      <w:start w:val="1"/>
      <w:numFmt w:val="bullet"/>
      <w:lvlText w:val="o"/>
      <w:lvlJc w:val="left"/>
      <w:pPr>
        <w:ind w:left="4386" w:hanging="360"/>
      </w:pPr>
      <w:rPr>
        <w:rFonts w:ascii="Courier New" w:hAnsi="Courier New" w:cs="Courier New" w:hint="default"/>
      </w:rPr>
    </w:lvl>
    <w:lvl w:ilvl="5" w:tplc="04090005" w:tentative="1">
      <w:start w:val="1"/>
      <w:numFmt w:val="bullet"/>
      <w:lvlText w:val=""/>
      <w:lvlJc w:val="left"/>
      <w:pPr>
        <w:ind w:left="5106" w:hanging="360"/>
      </w:pPr>
      <w:rPr>
        <w:rFonts w:ascii="Wingdings" w:hAnsi="Wingdings" w:hint="default"/>
      </w:rPr>
    </w:lvl>
    <w:lvl w:ilvl="6" w:tplc="04090001" w:tentative="1">
      <w:start w:val="1"/>
      <w:numFmt w:val="bullet"/>
      <w:lvlText w:val=""/>
      <w:lvlJc w:val="left"/>
      <w:pPr>
        <w:ind w:left="5826" w:hanging="360"/>
      </w:pPr>
      <w:rPr>
        <w:rFonts w:ascii="Symbol" w:hAnsi="Symbol" w:hint="default"/>
      </w:rPr>
    </w:lvl>
    <w:lvl w:ilvl="7" w:tplc="04090003" w:tentative="1">
      <w:start w:val="1"/>
      <w:numFmt w:val="bullet"/>
      <w:lvlText w:val="o"/>
      <w:lvlJc w:val="left"/>
      <w:pPr>
        <w:ind w:left="6546" w:hanging="360"/>
      </w:pPr>
      <w:rPr>
        <w:rFonts w:ascii="Courier New" w:hAnsi="Courier New" w:cs="Courier New" w:hint="default"/>
      </w:rPr>
    </w:lvl>
    <w:lvl w:ilvl="8" w:tplc="04090005" w:tentative="1">
      <w:start w:val="1"/>
      <w:numFmt w:val="bullet"/>
      <w:lvlText w:val=""/>
      <w:lvlJc w:val="left"/>
      <w:pPr>
        <w:ind w:left="7266" w:hanging="360"/>
      </w:pPr>
      <w:rPr>
        <w:rFonts w:ascii="Wingdings" w:hAnsi="Wingdings" w:hint="default"/>
      </w:rPr>
    </w:lvl>
  </w:abstractNum>
  <w:abstractNum w:abstractNumId="22">
    <w:nsid w:val="35D84C7C"/>
    <w:multiLevelType w:val="hybridMultilevel"/>
    <w:tmpl w:val="87CC099A"/>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nsid w:val="36047430"/>
    <w:multiLevelType w:val="hybridMultilevel"/>
    <w:tmpl w:val="920C75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84B4FFB"/>
    <w:multiLevelType w:val="hybridMultilevel"/>
    <w:tmpl w:val="91B699EA"/>
    <w:lvl w:ilvl="0" w:tplc="B3B80EBC">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nsid w:val="39C04D6E"/>
    <w:multiLevelType w:val="hybridMultilevel"/>
    <w:tmpl w:val="467C55EA"/>
    <w:lvl w:ilvl="0" w:tplc="7E202D1E">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D8E2ABE"/>
    <w:multiLevelType w:val="hybridMultilevel"/>
    <w:tmpl w:val="9212268A"/>
    <w:lvl w:ilvl="0" w:tplc="042A000F">
      <w:start w:val="1"/>
      <w:numFmt w:val="decimal"/>
      <w:lvlText w:val="%1."/>
      <w:lvlJc w:val="left"/>
      <w:pPr>
        <w:tabs>
          <w:tab w:val="num" w:pos="720"/>
        </w:tabs>
        <w:ind w:left="720" w:hanging="360"/>
      </w:pPr>
      <w:rPr>
        <w:rFonts w:hint="default"/>
      </w:rPr>
    </w:lvl>
    <w:lvl w:ilvl="1" w:tplc="B3045750">
      <w:start w:val="1"/>
      <w:numFmt w:val="bullet"/>
      <w:lvlText w:val=""/>
      <w:lvlJc w:val="left"/>
      <w:pPr>
        <w:tabs>
          <w:tab w:val="num" w:pos="1800"/>
        </w:tabs>
        <w:ind w:left="1800" w:hanging="360"/>
      </w:pPr>
      <w:rPr>
        <w:rFonts w:ascii="Symbol" w:hAnsi="Symbol" w:hint="default"/>
      </w:r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27">
    <w:nsid w:val="3E661B78"/>
    <w:multiLevelType w:val="hybridMultilevel"/>
    <w:tmpl w:val="32C29E24"/>
    <w:lvl w:ilvl="0" w:tplc="CFB4E7DA">
      <w:start w:val="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F29407D"/>
    <w:multiLevelType w:val="hybridMultilevel"/>
    <w:tmpl w:val="D036271E"/>
    <w:lvl w:ilvl="0" w:tplc="5DECBCE2">
      <w:start w:val="1"/>
      <w:numFmt w:val="bullet"/>
      <w:lvlText w:val="-"/>
      <w:lvlJc w:val="left"/>
      <w:pPr>
        <w:ind w:left="1080" w:hanging="360"/>
      </w:pPr>
      <w:rPr>
        <w:rFonts w:ascii="Calibri" w:eastAsia="Calibri" w:hAnsi="Calibri"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9">
    <w:nsid w:val="3F7831FA"/>
    <w:multiLevelType w:val="hybridMultilevel"/>
    <w:tmpl w:val="1F1CF59C"/>
    <w:lvl w:ilvl="0" w:tplc="B3045750">
      <w:start w:val="1"/>
      <w:numFmt w:val="bullet"/>
      <w:lvlText w:val=""/>
      <w:lvlJc w:val="left"/>
      <w:pPr>
        <w:tabs>
          <w:tab w:val="num" w:pos="1800"/>
        </w:tabs>
        <w:ind w:left="1800" w:hanging="360"/>
      </w:pPr>
      <w:rPr>
        <w:rFonts w:ascii="Symbol" w:hAnsi="Symbol" w:hint="default"/>
      </w:rPr>
    </w:lvl>
    <w:lvl w:ilvl="1" w:tplc="042A0003" w:tentative="1">
      <w:start w:val="1"/>
      <w:numFmt w:val="bullet"/>
      <w:lvlText w:val="o"/>
      <w:lvlJc w:val="left"/>
      <w:pPr>
        <w:tabs>
          <w:tab w:val="num" w:pos="1620"/>
        </w:tabs>
        <w:ind w:left="1620" w:hanging="360"/>
      </w:pPr>
      <w:rPr>
        <w:rFonts w:ascii="Courier New" w:hAnsi="Courier New" w:cs="Courier New" w:hint="default"/>
      </w:rPr>
    </w:lvl>
    <w:lvl w:ilvl="2" w:tplc="042A0005" w:tentative="1">
      <w:start w:val="1"/>
      <w:numFmt w:val="bullet"/>
      <w:lvlText w:val=""/>
      <w:lvlJc w:val="left"/>
      <w:pPr>
        <w:tabs>
          <w:tab w:val="num" w:pos="2340"/>
        </w:tabs>
        <w:ind w:left="2340" w:hanging="360"/>
      </w:pPr>
      <w:rPr>
        <w:rFonts w:ascii="Wingdings" w:hAnsi="Wingdings" w:hint="default"/>
      </w:rPr>
    </w:lvl>
    <w:lvl w:ilvl="3" w:tplc="042A0001" w:tentative="1">
      <w:start w:val="1"/>
      <w:numFmt w:val="bullet"/>
      <w:lvlText w:val=""/>
      <w:lvlJc w:val="left"/>
      <w:pPr>
        <w:tabs>
          <w:tab w:val="num" w:pos="3060"/>
        </w:tabs>
        <w:ind w:left="3060" w:hanging="360"/>
      </w:pPr>
      <w:rPr>
        <w:rFonts w:ascii="Symbol" w:hAnsi="Symbol" w:hint="default"/>
      </w:rPr>
    </w:lvl>
    <w:lvl w:ilvl="4" w:tplc="042A0003" w:tentative="1">
      <w:start w:val="1"/>
      <w:numFmt w:val="bullet"/>
      <w:lvlText w:val="o"/>
      <w:lvlJc w:val="left"/>
      <w:pPr>
        <w:tabs>
          <w:tab w:val="num" w:pos="3780"/>
        </w:tabs>
        <w:ind w:left="3780" w:hanging="360"/>
      </w:pPr>
      <w:rPr>
        <w:rFonts w:ascii="Courier New" w:hAnsi="Courier New" w:cs="Courier New" w:hint="default"/>
      </w:rPr>
    </w:lvl>
    <w:lvl w:ilvl="5" w:tplc="042A0005" w:tentative="1">
      <w:start w:val="1"/>
      <w:numFmt w:val="bullet"/>
      <w:lvlText w:val=""/>
      <w:lvlJc w:val="left"/>
      <w:pPr>
        <w:tabs>
          <w:tab w:val="num" w:pos="4500"/>
        </w:tabs>
        <w:ind w:left="4500" w:hanging="360"/>
      </w:pPr>
      <w:rPr>
        <w:rFonts w:ascii="Wingdings" w:hAnsi="Wingdings" w:hint="default"/>
      </w:rPr>
    </w:lvl>
    <w:lvl w:ilvl="6" w:tplc="042A0001" w:tentative="1">
      <w:start w:val="1"/>
      <w:numFmt w:val="bullet"/>
      <w:lvlText w:val=""/>
      <w:lvlJc w:val="left"/>
      <w:pPr>
        <w:tabs>
          <w:tab w:val="num" w:pos="5220"/>
        </w:tabs>
        <w:ind w:left="5220" w:hanging="360"/>
      </w:pPr>
      <w:rPr>
        <w:rFonts w:ascii="Symbol" w:hAnsi="Symbol" w:hint="default"/>
      </w:rPr>
    </w:lvl>
    <w:lvl w:ilvl="7" w:tplc="042A0003" w:tentative="1">
      <w:start w:val="1"/>
      <w:numFmt w:val="bullet"/>
      <w:lvlText w:val="o"/>
      <w:lvlJc w:val="left"/>
      <w:pPr>
        <w:tabs>
          <w:tab w:val="num" w:pos="5940"/>
        </w:tabs>
        <w:ind w:left="5940" w:hanging="360"/>
      </w:pPr>
      <w:rPr>
        <w:rFonts w:ascii="Courier New" w:hAnsi="Courier New" w:cs="Courier New" w:hint="default"/>
      </w:rPr>
    </w:lvl>
    <w:lvl w:ilvl="8" w:tplc="042A0005" w:tentative="1">
      <w:start w:val="1"/>
      <w:numFmt w:val="bullet"/>
      <w:lvlText w:val=""/>
      <w:lvlJc w:val="left"/>
      <w:pPr>
        <w:tabs>
          <w:tab w:val="num" w:pos="6660"/>
        </w:tabs>
        <w:ind w:left="6660" w:hanging="360"/>
      </w:pPr>
      <w:rPr>
        <w:rFonts w:ascii="Wingdings" w:hAnsi="Wingdings" w:hint="default"/>
      </w:rPr>
    </w:lvl>
  </w:abstractNum>
  <w:abstractNum w:abstractNumId="30">
    <w:nsid w:val="41F064D6"/>
    <w:multiLevelType w:val="hybridMultilevel"/>
    <w:tmpl w:val="62F003FA"/>
    <w:lvl w:ilvl="0" w:tplc="9C06FF34">
      <w:start w:val="1"/>
      <w:numFmt w:val="bullet"/>
      <w:lvlText w:val=""/>
      <w:lvlJc w:val="left"/>
      <w:pPr>
        <w:ind w:left="928" w:hanging="360"/>
      </w:pPr>
      <w:rPr>
        <w:rFonts w:ascii="Wingdings 2" w:hAnsi="Wingdings 2" w:hint="default"/>
      </w:rPr>
    </w:lvl>
    <w:lvl w:ilvl="1" w:tplc="04090003" w:tentative="1">
      <w:start w:val="1"/>
      <w:numFmt w:val="bullet"/>
      <w:lvlText w:val="o"/>
      <w:lvlJc w:val="left"/>
      <w:pPr>
        <w:ind w:left="1648" w:hanging="360"/>
      </w:pPr>
      <w:rPr>
        <w:rFonts w:ascii="Courier New" w:hAnsi="Courier New" w:cs="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cs="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cs="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31">
    <w:nsid w:val="423E059D"/>
    <w:multiLevelType w:val="hybridMultilevel"/>
    <w:tmpl w:val="670A6A54"/>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46141F9A"/>
    <w:multiLevelType w:val="hybridMultilevel"/>
    <w:tmpl w:val="FE2466C6"/>
    <w:lvl w:ilvl="0" w:tplc="0409000D">
      <w:start w:val="1"/>
      <w:numFmt w:val="bullet"/>
      <w:lvlText w:val=""/>
      <w:lvlJc w:val="left"/>
      <w:pPr>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3">
    <w:nsid w:val="46544F45"/>
    <w:multiLevelType w:val="hybridMultilevel"/>
    <w:tmpl w:val="8312CAC6"/>
    <w:lvl w:ilvl="0" w:tplc="EDF45114">
      <w:start w:val="1"/>
      <w:numFmt w:val="bullet"/>
      <w:lvlText w:val="-"/>
      <w:lvlJc w:val="left"/>
      <w:pPr>
        <w:ind w:left="1506" w:hanging="360"/>
      </w:pPr>
      <w:rPr>
        <w:rFonts w:ascii="Times New Roman" w:eastAsia="Times New Roman" w:hAnsi="Times New Roman" w:cs="Times New Roman" w:hint="default"/>
      </w:rPr>
    </w:lvl>
    <w:lvl w:ilvl="1" w:tplc="04090003" w:tentative="1">
      <w:start w:val="1"/>
      <w:numFmt w:val="bullet"/>
      <w:lvlText w:val="o"/>
      <w:lvlJc w:val="left"/>
      <w:pPr>
        <w:ind w:left="2226" w:hanging="360"/>
      </w:pPr>
      <w:rPr>
        <w:rFonts w:ascii="Courier New" w:hAnsi="Courier New" w:cs="Courier New" w:hint="default"/>
      </w:rPr>
    </w:lvl>
    <w:lvl w:ilvl="2" w:tplc="04090005" w:tentative="1">
      <w:start w:val="1"/>
      <w:numFmt w:val="bullet"/>
      <w:lvlText w:val=""/>
      <w:lvlJc w:val="left"/>
      <w:pPr>
        <w:ind w:left="2946" w:hanging="360"/>
      </w:pPr>
      <w:rPr>
        <w:rFonts w:ascii="Wingdings" w:hAnsi="Wingdings" w:hint="default"/>
      </w:rPr>
    </w:lvl>
    <w:lvl w:ilvl="3" w:tplc="04090001" w:tentative="1">
      <w:start w:val="1"/>
      <w:numFmt w:val="bullet"/>
      <w:lvlText w:val=""/>
      <w:lvlJc w:val="left"/>
      <w:pPr>
        <w:ind w:left="3666" w:hanging="360"/>
      </w:pPr>
      <w:rPr>
        <w:rFonts w:ascii="Symbol" w:hAnsi="Symbol" w:hint="default"/>
      </w:rPr>
    </w:lvl>
    <w:lvl w:ilvl="4" w:tplc="04090003" w:tentative="1">
      <w:start w:val="1"/>
      <w:numFmt w:val="bullet"/>
      <w:lvlText w:val="o"/>
      <w:lvlJc w:val="left"/>
      <w:pPr>
        <w:ind w:left="4386" w:hanging="360"/>
      </w:pPr>
      <w:rPr>
        <w:rFonts w:ascii="Courier New" w:hAnsi="Courier New" w:cs="Courier New" w:hint="default"/>
      </w:rPr>
    </w:lvl>
    <w:lvl w:ilvl="5" w:tplc="04090005" w:tentative="1">
      <w:start w:val="1"/>
      <w:numFmt w:val="bullet"/>
      <w:lvlText w:val=""/>
      <w:lvlJc w:val="left"/>
      <w:pPr>
        <w:ind w:left="5106" w:hanging="360"/>
      </w:pPr>
      <w:rPr>
        <w:rFonts w:ascii="Wingdings" w:hAnsi="Wingdings" w:hint="default"/>
      </w:rPr>
    </w:lvl>
    <w:lvl w:ilvl="6" w:tplc="04090001" w:tentative="1">
      <w:start w:val="1"/>
      <w:numFmt w:val="bullet"/>
      <w:lvlText w:val=""/>
      <w:lvlJc w:val="left"/>
      <w:pPr>
        <w:ind w:left="5826" w:hanging="360"/>
      </w:pPr>
      <w:rPr>
        <w:rFonts w:ascii="Symbol" w:hAnsi="Symbol" w:hint="default"/>
      </w:rPr>
    </w:lvl>
    <w:lvl w:ilvl="7" w:tplc="04090003" w:tentative="1">
      <w:start w:val="1"/>
      <w:numFmt w:val="bullet"/>
      <w:lvlText w:val="o"/>
      <w:lvlJc w:val="left"/>
      <w:pPr>
        <w:ind w:left="6546" w:hanging="360"/>
      </w:pPr>
      <w:rPr>
        <w:rFonts w:ascii="Courier New" w:hAnsi="Courier New" w:cs="Courier New" w:hint="default"/>
      </w:rPr>
    </w:lvl>
    <w:lvl w:ilvl="8" w:tplc="04090005" w:tentative="1">
      <w:start w:val="1"/>
      <w:numFmt w:val="bullet"/>
      <w:lvlText w:val=""/>
      <w:lvlJc w:val="left"/>
      <w:pPr>
        <w:ind w:left="7266" w:hanging="360"/>
      </w:pPr>
      <w:rPr>
        <w:rFonts w:ascii="Wingdings" w:hAnsi="Wingdings" w:hint="default"/>
      </w:rPr>
    </w:lvl>
  </w:abstractNum>
  <w:abstractNum w:abstractNumId="34">
    <w:nsid w:val="495764AD"/>
    <w:multiLevelType w:val="hybridMultilevel"/>
    <w:tmpl w:val="C8AC10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49E34929"/>
    <w:multiLevelType w:val="hybridMultilevel"/>
    <w:tmpl w:val="22C8D5A6"/>
    <w:lvl w:ilvl="0" w:tplc="82FEB242">
      <w:start w:val="1"/>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546A2F89"/>
    <w:multiLevelType w:val="hybridMultilevel"/>
    <w:tmpl w:val="E3C69F38"/>
    <w:lvl w:ilvl="0" w:tplc="9A02BA8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77D0C57"/>
    <w:multiLevelType w:val="hybridMultilevel"/>
    <w:tmpl w:val="23806042"/>
    <w:lvl w:ilvl="0" w:tplc="0682FFA0">
      <w:start w:val="1"/>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nsid w:val="58F33A67"/>
    <w:multiLevelType w:val="hybridMultilevel"/>
    <w:tmpl w:val="1310AD0C"/>
    <w:lvl w:ilvl="0" w:tplc="97DA09B2">
      <w:start w:val="1"/>
      <w:numFmt w:val="bullet"/>
      <w:lvlText w:val="-"/>
      <w:lvlJc w:val="left"/>
      <w:pPr>
        <w:tabs>
          <w:tab w:val="num" w:pos="720"/>
        </w:tabs>
        <w:ind w:left="720" w:hanging="360"/>
      </w:pPr>
      <w:rPr>
        <w:rFonts w:ascii="Times New Roman" w:eastAsia="Times New Roman" w:hAnsi="Times New Roman" w:cs="Times New Roman" w:hint="default"/>
      </w:rPr>
    </w:lvl>
    <w:lvl w:ilvl="1" w:tplc="B3045750">
      <w:start w:val="1"/>
      <w:numFmt w:val="bullet"/>
      <w:lvlText w:val=""/>
      <w:lvlJc w:val="left"/>
      <w:pPr>
        <w:tabs>
          <w:tab w:val="num" w:pos="1440"/>
        </w:tabs>
        <w:ind w:left="1440" w:hanging="360"/>
      </w:pPr>
      <w:rPr>
        <w:rFonts w:ascii="Symbol" w:hAnsi="Symbol"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abstractNum w:abstractNumId="39">
    <w:nsid w:val="593D4810"/>
    <w:multiLevelType w:val="hybridMultilevel"/>
    <w:tmpl w:val="A4F004BC"/>
    <w:lvl w:ilvl="0" w:tplc="B3045750">
      <w:start w:val="1"/>
      <w:numFmt w:val="bullet"/>
      <w:lvlText w:val=""/>
      <w:lvlJc w:val="left"/>
      <w:pPr>
        <w:tabs>
          <w:tab w:val="num" w:pos="1980"/>
        </w:tabs>
        <w:ind w:left="1980" w:hanging="360"/>
      </w:pPr>
      <w:rPr>
        <w:rFonts w:ascii="Symbol" w:hAnsi="Symbol" w:hint="default"/>
      </w:rPr>
    </w:lvl>
    <w:lvl w:ilvl="1" w:tplc="042A0003" w:tentative="1">
      <w:start w:val="1"/>
      <w:numFmt w:val="bullet"/>
      <w:lvlText w:val="o"/>
      <w:lvlJc w:val="left"/>
      <w:pPr>
        <w:tabs>
          <w:tab w:val="num" w:pos="1620"/>
        </w:tabs>
        <w:ind w:left="1620" w:hanging="360"/>
      </w:pPr>
      <w:rPr>
        <w:rFonts w:ascii="Courier New" w:hAnsi="Courier New" w:cs="Courier New" w:hint="default"/>
      </w:rPr>
    </w:lvl>
    <w:lvl w:ilvl="2" w:tplc="042A0005" w:tentative="1">
      <w:start w:val="1"/>
      <w:numFmt w:val="bullet"/>
      <w:lvlText w:val=""/>
      <w:lvlJc w:val="left"/>
      <w:pPr>
        <w:tabs>
          <w:tab w:val="num" w:pos="2340"/>
        </w:tabs>
        <w:ind w:left="2340" w:hanging="360"/>
      </w:pPr>
      <w:rPr>
        <w:rFonts w:ascii="Wingdings" w:hAnsi="Wingdings" w:hint="default"/>
      </w:rPr>
    </w:lvl>
    <w:lvl w:ilvl="3" w:tplc="042A0001" w:tentative="1">
      <w:start w:val="1"/>
      <w:numFmt w:val="bullet"/>
      <w:lvlText w:val=""/>
      <w:lvlJc w:val="left"/>
      <w:pPr>
        <w:tabs>
          <w:tab w:val="num" w:pos="3060"/>
        </w:tabs>
        <w:ind w:left="3060" w:hanging="360"/>
      </w:pPr>
      <w:rPr>
        <w:rFonts w:ascii="Symbol" w:hAnsi="Symbol" w:hint="default"/>
      </w:rPr>
    </w:lvl>
    <w:lvl w:ilvl="4" w:tplc="042A0003" w:tentative="1">
      <w:start w:val="1"/>
      <w:numFmt w:val="bullet"/>
      <w:lvlText w:val="o"/>
      <w:lvlJc w:val="left"/>
      <w:pPr>
        <w:tabs>
          <w:tab w:val="num" w:pos="3780"/>
        </w:tabs>
        <w:ind w:left="3780" w:hanging="360"/>
      </w:pPr>
      <w:rPr>
        <w:rFonts w:ascii="Courier New" w:hAnsi="Courier New" w:cs="Courier New" w:hint="default"/>
      </w:rPr>
    </w:lvl>
    <w:lvl w:ilvl="5" w:tplc="042A0005" w:tentative="1">
      <w:start w:val="1"/>
      <w:numFmt w:val="bullet"/>
      <w:lvlText w:val=""/>
      <w:lvlJc w:val="left"/>
      <w:pPr>
        <w:tabs>
          <w:tab w:val="num" w:pos="4500"/>
        </w:tabs>
        <w:ind w:left="4500" w:hanging="360"/>
      </w:pPr>
      <w:rPr>
        <w:rFonts w:ascii="Wingdings" w:hAnsi="Wingdings" w:hint="default"/>
      </w:rPr>
    </w:lvl>
    <w:lvl w:ilvl="6" w:tplc="042A0001" w:tentative="1">
      <w:start w:val="1"/>
      <w:numFmt w:val="bullet"/>
      <w:lvlText w:val=""/>
      <w:lvlJc w:val="left"/>
      <w:pPr>
        <w:tabs>
          <w:tab w:val="num" w:pos="5220"/>
        </w:tabs>
        <w:ind w:left="5220" w:hanging="360"/>
      </w:pPr>
      <w:rPr>
        <w:rFonts w:ascii="Symbol" w:hAnsi="Symbol" w:hint="default"/>
      </w:rPr>
    </w:lvl>
    <w:lvl w:ilvl="7" w:tplc="042A0003" w:tentative="1">
      <w:start w:val="1"/>
      <w:numFmt w:val="bullet"/>
      <w:lvlText w:val="o"/>
      <w:lvlJc w:val="left"/>
      <w:pPr>
        <w:tabs>
          <w:tab w:val="num" w:pos="5940"/>
        </w:tabs>
        <w:ind w:left="5940" w:hanging="360"/>
      </w:pPr>
      <w:rPr>
        <w:rFonts w:ascii="Courier New" w:hAnsi="Courier New" w:cs="Courier New" w:hint="default"/>
      </w:rPr>
    </w:lvl>
    <w:lvl w:ilvl="8" w:tplc="042A0005" w:tentative="1">
      <w:start w:val="1"/>
      <w:numFmt w:val="bullet"/>
      <w:lvlText w:val=""/>
      <w:lvlJc w:val="left"/>
      <w:pPr>
        <w:tabs>
          <w:tab w:val="num" w:pos="6660"/>
        </w:tabs>
        <w:ind w:left="6660" w:hanging="360"/>
      </w:pPr>
      <w:rPr>
        <w:rFonts w:ascii="Wingdings" w:hAnsi="Wingdings" w:hint="default"/>
      </w:rPr>
    </w:lvl>
  </w:abstractNum>
  <w:abstractNum w:abstractNumId="40">
    <w:nsid w:val="59DD3BA8"/>
    <w:multiLevelType w:val="hybridMultilevel"/>
    <w:tmpl w:val="B38CAE68"/>
    <w:lvl w:ilvl="0" w:tplc="BC10630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A0B1364"/>
    <w:multiLevelType w:val="hybridMultilevel"/>
    <w:tmpl w:val="1CAEBA9E"/>
    <w:lvl w:ilvl="0" w:tplc="809C4880">
      <w:start w:val="1"/>
      <w:numFmt w:val="bullet"/>
      <w:lvlText w:val=""/>
      <w:lvlJc w:val="left"/>
      <w:pPr>
        <w:ind w:left="6130" w:hanging="360"/>
      </w:pPr>
      <w:rPr>
        <w:rFonts w:ascii="Wingdings 2" w:hAnsi="Wingdings 2" w:hint="default"/>
      </w:rPr>
    </w:lvl>
    <w:lvl w:ilvl="1" w:tplc="04090003" w:tentative="1">
      <w:start w:val="1"/>
      <w:numFmt w:val="bullet"/>
      <w:lvlText w:val="o"/>
      <w:lvlJc w:val="left"/>
      <w:pPr>
        <w:ind w:left="6850" w:hanging="360"/>
      </w:pPr>
      <w:rPr>
        <w:rFonts w:ascii="Courier New" w:hAnsi="Courier New" w:cs="Courier New" w:hint="default"/>
      </w:rPr>
    </w:lvl>
    <w:lvl w:ilvl="2" w:tplc="04090005" w:tentative="1">
      <w:start w:val="1"/>
      <w:numFmt w:val="bullet"/>
      <w:lvlText w:val=""/>
      <w:lvlJc w:val="left"/>
      <w:pPr>
        <w:ind w:left="7570" w:hanging="360"/>
      </w:pPr>
      <w:rPr>
        <w:rFonts w:ascii="Wingdings" w:hAnsi="Wingdings" w:hint="default"/>
      </w:rPr>
    </w:lvl>
    <w:lvl w:ilvl="3" w:tplc="04090001" w:tentative="1">
      <w:start w:val="1"/>
      <w:numFmt w:val="bullet"/>
      <w:lvlText w:val=""/>
      <w:lvlJc w:val="left"/>
      <w:pPr>
        <w:ind w:left="8290" w:hanging="360"/>
      </w:pPr>
      <w:rPr>
        <w:rFonts w:ascii="Symbol" w:hAnsi="Symbol" w:hint="default"/>
      </w:rPr>
    </w:lvl>
    <w:lvl w:ilvl="4" w:tplc="04090003" w:tentative="1">
      <w:start w:val="1"/>
      <w:numFmt w:val="bullet"/>
      <w:lvlText w:val="o"/>
      <w:lvlJc w:val="left"/>
      <w:pPr>
        <w:ind w:left="9010" w:hanging="360"/>
      </w:pPr>
      <w:rPr>
        <w:rFonts w:ascii="Courier New" w:hAnsi="Courier New" w:cs="Courier New" w:hint="default"/>
      </w:rPr>
    </w:lvl>
    <w:lvl w:ilvl="5" w:tplc="04090005" w:tentative="1">
      <w:start w:val="1"/>
      <w:numFmt w:val="bullet"/>
      <w:lvlText w:val=""/>
      <w:lvlJc w:val="left"/>
      <w:pPr>
        <w:ind w:left="9730" w:hanging="360"/>
      </w:pPr>
      <w:rPr>
        <w:rFonts w:ascii="Wingdings" w:hAnsi="Wingdings" w:hint="default"/>
      </w:rPr>
    </w:lvl>
    <w:lvl w:ilvl="6" w:tplc="04090001" w:tentative="1">
      <w:start w:val="1"/>
      <w:numFmt w:val="bullet"/>
      <w:lvlText w:val=""/>
      <w:lvlJc w:val="left"/>
      <w:pPr>
        <w:ind w:left="10450" w:hanging="360"/>
      </w:pPr>
      <w:rPr>
        <w:rFonts w:ascii="Symbol" w:hAnsi="Symbol" w:hint="default"/>
      </w:rPr>
    </w:lvl>
    <w:lvl w:ilvl="7" w:tplc="04090003" w:tentative="1">
      <w:start w:val="1"/>
      <w:numFmt w:val="bullet"/>
      <w:lvlText w:val="o"/>
      <w:lvlJc w:val="left"/>
      <w:pPr>
        <w:ind w:left="11170" w:hanging="360"/>
      </w:pPr>
      <w:rPr>
        <w:rFonts w:ascii="Courier New" w:hAnsi="Courier New" w:cs="Courier New" w:hint="default"/>
      </w:rPr>
    </w:lvl>
    <w:lvl w:ilvl="8" w:tplc="04090005" w:tentative="1">
      <w:start w:val="1"/>
      <w:numFmt w:val="bullet"/>
      <w:lvlText w:val=""/>
      <w:lvlJc w:val="left"/>
      <w:pPr>
        <w:ind w:left="11890" w:hanging="360"/>
      </w:pPr>
      <w:rPr>
        <w:rFonts w:ascii="Wingdings" w:hAnsi="Wingdings" w:hint="default"/>
      </w:rPr>
    </w:lvl>
  </w:abstractNum>
  <w:abstractNum w:abstractNumId="42">
    <w:nsid w:val="5DF8447D"/>
    <w:multiLevelType w:val="hybridMultilevel"/>
    <w:tmpl w:val="0582C79A"/>
    <w:lvl w:ilvl="0" w:tplc="0C464B64">
      <w:start w:val="1"/>
      <w:numFmt w:val="decimal"/>
      <w:lvlText w:val="%1."/>
      <w:lvlJc w:val="left"/>
      <w:pPr>
        <w:ind w:left="720" w:hanging="360"/>
      </w:pPr>
      <w:rPr>
        <w:rFonts w:ascii="Times New Roman" w:hAnsi="Times New Roman" w:cs="Times New Roman" w:hint="default"/>
        <w:b/>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21637DD"/>
    <w:multiLevelType w:val="hybridMultilevel"/>
    <w:tmpl w:val="F94C5CA0"/>
    <w:lvl w:ilvl="0" w:tplc="9E0E03C6">
      <w:numFmt w:val="bullet"/>
      <w:lvlText w:val="-"/>
      <w:lvlJc w:val="left"/>
      <w:pPr>
        <w:ind w:left="786" w:hanging="360"/>
      </w:pPr>
      <w:rPr>
        <w:rFonts w:ascii="Times New Roman" w:eastAsia="Times New Roman" w:hAnsi="Times New Roman"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44">
    <w:nsid w:val="66341ED7"/>
    <w:multiLevelType w:val="hybridMultilevel"/>
    <w:tmpl w:val="B6AEB442"/>
    <w:lvl w:ilvl="0" w:tplc="F59863B6">
      <w:start w:val="2"/>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5">
    <w:nsid w:val="66981622"/>
    <w:multiLevelType w:val="hybridMultilevel"/>
    <w:tmpl w:val="23D031C8"/>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93851BE"/>
    <w:multiLevelType w:val="hybridMultilevel"/>
    <w:tmpl w:val="3CB0B612"/>
    <w:lvl w:ilvl="0" w:tplc="2740132E">
      <w:start w:val="1"/>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6A1037C1"/>
    <w:multiLevelType w:val="hybridMultilevel"/>
    <w:tmpl w:val="44FA8BA4"/>
    <w:lvl w:ilvl="0" w:tplc="042A000B">
      <w:start w:val="1"/>
      <w:numFmt w:val="bullet"/>
      <w:lvlText w:val=""/>
      <w:lvlJc w:val="left"/>
      <w:pPr>
        <w:ind w:left="1861" w:hanging="360"/>
      </w:pPr>
      <w:rPr>
        <w:rFonts w:ascii="Wingdings" w:hAnsi="Wingdings" w:hint="default"/>
      </w:rPr>
    </w:lvl>
    <w:lvl w:ilvl="1" w:tplc="042A0003" w:tentative="1">
      <w:start w:val="1"/>
      <w:numFmt w:val="bullet"/>
      <w:lvlText w:val="o"/>
      <w:lvlJc w:val="left"/>
      <w:pPr>
        <w:ind w:left="2581" w:hanging="360"/>
      </w:pPr>
      <w:rPr>
        <w:rFonts w:ascii="Courier New" w:hAnsi="Courier New" w:cs="Courier New" w:hint="default"/>
      </w:rPr>
    </w:lvl>
    <w:lvl w:ilvl="2" w:tplc="042A0005" w:tentative="1">
      <w:start w:val="1"/>
      <w:numFmt w:val="bullet"/>
      <w:lvlText w:val=""/>
      <w:lvlJc w:val="left"/>
      <w:pPr>
        <w:ind w:left="3301" w:hanging="360"/>
      </w:pPr>
      <w:rPr>
        <w:rFonts w:ascii="Wingdings" w:hAnsi="Wingdings" w:hint="default"/>
      </w:rPr>
    </w:lvl>
    <w:lvl w:ilvl="3" w:tplc="042A0001" w:tentative="1">
      <w:start w:val="1"/>
      <w:numFmt w:val="bullet"/>
      <w:lvlText w:val=""/>
      <w:lvlJc w:val="left"/>
      <w:pPr>
        <w:ind w:left="4021" w:hanging="360"/>
      </w:pPr>
      <w:rPr>
        <w:rFonts w:ascii="Symbol" w:hAnsi="Symbol" w:hint="default"/>
      </w:rPr>
    </w:lvl>
    <w:lvl w:ilvl="4" w:tplc="042A0003" w:tentative="1">
      <w:start w:val="1"/>
      <w:numFmt w:val="bullet"/>
      <w:lvlText w:val="o"/>
      <w:lvlJc w:val="left"/>
      <w:pPr>
        <w:ind w:left="4741" w:hanging="360"/>
      </w:pPr>
      <w:rPr>
        <w:rFonts w:ascii="Courier New" w:hAnsi="Courier New" w:cs="Courier New" w:hint="default"/>
      </w:rPr>
    </w:lvl>
    <w:lvl w:ilvl="5" w:tplc="042A0005" w:tentative="1">
      <w:start w:val="1"/>
      <w:numFmt w:val="bullet"/>
      <w:lvlText w:val=""/>
      <w:lvlJc w:val="left"/>
      <w:pPr>
        <w:ind w:left="5461" w:hanging="360"/>
      </w:pPr>
      <w:rPr>
        <w:rFonts w:ascii="Wingdings" w:hAnsi="Wingdings" w:hint="default"/>
      </w:rPr>
    </w:lvl>
    <w:lvl w:ilvl="6" w:tplc="042A0001" w:tentative="1">
      <w:start w:val="1"/>
      <w:numFmt w:val="bullet"/>
      <w:lvlText w:val=""/>
      <w:lvlJc w:val="left"/>
      <w:pPr>
        <w:ind w:left="6181" w:hanging="360"/>
      </w:pPr>
      <w:rPr>
        <w:rFonts w:ascii="Symbol" w:hAnsi="Symbol" w:hint="default"/>
      </w:rPr>
    </w:lvl>
    <w:lvl w:ilvl="7" w:tplc="042A0003" w:tentative="1">
      <w:start w:val="1"/>
      <w:numFmt w:val="bullet"/>
      <w:lvlText w:val="o"/>
      <w:lvlJc w:val="left"/>
      <w:pPr>
        <w:ind w:left="6901" w:hanging="360"/>
      </w:pPr>
      <w:rPr>
        <w:rFonts w:ascii="Courier New" w:hAnsi="Courier New" w:cs="Courier New" w:hint="default"/>
      </w:rPr>
    </w:lvl>
    <w:lvl w:ilvl="8" w:tplc="042A0005" w:tentative="1">
      <w:start w:val="1"/>
      <w:numFmt w:val="bullet"/>
      <w:lvlText w:val=""/>
      <w:lvlJc w:val="left"/>
      <w:pPr>
        <w:ind w:left="7621" w:hanging="360"/>
      </w:pPr>
      <w:rPr>
        <w:rFonts w:ascii="Wingdings" w:hAnsi="Wingdings" w:hint="default"/>
      </w:rPr>
    </w:lvl>
  </w:abstractNum>
  <w:abstractNum w:abstractNumId="48">
    <w:nsid w:val="6F6534C2"/>
    <w:multiLevelType w:val="hybridMultilevel"/>
    <w:tmpl w:val="892E316A"/>
    <w:lvl w:ilvl="0" w:tplc="D8E2F82E">
      <w:start w:val="2"/>
      <w:numFmt w:val="bullet"/>
      <w:lvlText w:val=""/>
      <w:lvlJc w:val="left"/>
      <w:pPr>
        <w:ind w:left="1080" w:hanging="360"/>
      </w:pPr>
      <w:rPr>
        <w:rFonts w:ascii="Symbol" w:eastAsia="Calibri" w:hAnsi="Symbol"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9">
    <w:nsid w:val="70BE00C1"/>
    <w:multiLevelType w:val="hybridMultilevel"/>
    <w:tmpl w:val="193C7952"/>
    <w:lvl w:ilvl="0" w:tplc="5DECBCE2">
      <w:start w:val="1"/>
      <w:numFmt w:val="bullet"/>
      <w:lvlText w:val="-"/>
      <w:lvlJc w:val="left"/>
      <w:pPr>
        <w:ind w:left="790" w:hanging="360"/>
      </w:pPr>
      <w:rPr>
        <w:rFonts w:ascii="Calibri" w:eastAsia="Calibri" w:hAnsi="Calibri" w:cs="Times New Roman" w:hint="default"/>
      </w:rPr>
    </w:lvl>
    <w:lvl w:ilvl="1" w:tplc="042A0003" w:tentative="1">
      <w:start w:val="1"/>
      <w:numFmt w:val="bullet"/>
      <w:lvlText w:val="o"/>
      <w:lvlJc w:val="left"/>
      <w:pPr>
        <w:ind w:left="1510" w:hanging="360"/>
      </w:pPr>
      <w:rPr>
        <w:rFonts w:ascii="Courier New" w:hAnsi="Courier New" w:cs="Courier New" w:hint="default"/>
      </w:rPr>
    </w:lvl>
    <w:lvl w:ilvl="2" w:tplc="042A0005" w:tentative="1">
      <w:start w:val="1"/>
      <w:numFmt w:val="bullet"/>
      <w:lvlText w:val=""/>
      <w:lvlJc w:val="left"/>
      <w:pPr>
        <w:ind w:left="2230" w:hanging="360"/>
      </w:pPr>
      <w:rPr>
        <w:rFonts w:ascii="Wingdings" w:hAnsi="Wingdings" w:hint="default"/>
      </w:rPr>
    </w:lvl>
    <w:lvl w:ilvl="3" w:tplc="042A0001" w:tentative="1">
      <w:start w:val="1"/>
      <w:numFmt w:val="bullet"/>
      <w:lvlText w:val=""/>
      <w:lvlJc w:val="left"/>
      <w:pPr>
        <w:ind w:left="2950" w:hanging="360"/>
      </w:pPr>
      <w:rPr>
        <w:rFonts w:ascii="Symbol" w:hAnsi="Symbol" w:hint="default"/>
      </w:rPr>
    </w:lvl>
    <w:lvl w:ilvl="4" w:tplc="042A0003" w:tentative="1">
      <w:start w:val="1"/>
      <w:numFmt w:val="bullet"/>
      <w:lvlText w:val="o"/>
      <w:lvlJc w:val="left"/>
      <w:pPr>
        <w:ind w:left="3670" w:hanging="360"/>
      </w:pPr>
      <w:rPr>
        <w:rFonts w:ascii="Courier New" w:hAnsi="Courier New" w:cs="Courier New" w:hint="default"/>
      </w:rPr>
    </w:lvl>
    <w:lvl w:ilvl="5" w:tplc="042A0005" w:tentative="1">
      <w:start w:val="1"/>
      <w:numFmt w:val="bullet"/>
      <w:lvlText w:val=""/>
      <w:lvlJc w:val="left"/>
      <w:pPr>
        <w:ind w:left="4390" w:hanging="360"/>
      </w:pPr>
      <w:rPr>
        <w:rFonts w:ascii="Wingdings" w:hAnsi="Wingdings" w:hint="default"/>
      </w:rPr>
    </w:lvl>
    <w:lvl w:ilvl="6" w:tplc="042A0001" w:tentative="1">
      <w:start w:val="1"/>
      <w:numFmt w:val="bullet"/>
      <w:lvlText w:val=""/>
      <w:lvlJc w:val="left"/>
      <w:pPr>
        <w:ind w:left="5110" w:hanging="360"/>
      </w:pPr>
      <w:rPr>
        <w:rFonts w:ascii="Symbol" w:hAnsi="Symbol" w:hint="default"/>
      </w:rPr>
    </w:lvl>
    <w:lvl w:ilvl="7" w:tplc="042A0003" w:tentative="1">
      <w:start w:val="1"/>
      <w:numFmt w:val="bullet"/>
      <w:lvlText w:val="o"/>
      <w:lvlJc w:val="left"/>
      <w:pPr>
        <w:ind w:left="5830" w:hanging="360"/>
      </w:pPr>
      <w:rPr>
        <w:rFonts w:ascii="Courier New" w:hAnsi="Courier New" w:cs="Courier New" w:hint="default"/>
      </w:rPr>
    </w:lvl>
    <w:lvl w:ilvl="8" w:tplc="042A0005" w:tentative="1">
      <w:start w:val="1"/>
      <w:numFmt w:val="bullet"/>
      <w:lvlText w:val=""/>
      <w:lvlJc w:val="left"/>
      <w:pPr>
        <w:ind w:left="6550" w:hanging="360"/>
      </w:pPr>
      <w:rPr>
        <w:rFonts w:ascii="Wingdings" w:hAnsi="Wingdings" w:hint="default"/>
      </w:rPr>
    </w:lvl>
  </w:abstractNum>
  <w:abstractNum w:abstractNumId="50">
    <w:nsid w:val="743A2724"/>
    <w:multiLevelType w:val="hybridMultilevel"/>
    <w:tmpl w:val="65748A98"/>
    <w:lvl w:ilvl="0" w:tplc="BC10630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772D4C53"/>
    <w:multiLevelType w:val="hybridMultilevel"/>
    <w:tmpl w:val="577E0394"/>
    <w:lvl w:ilvl="0" w:tplc="F956DFF4">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77C91B0C"/>
    <w:multiLevelType w:val="hybridMultilevel"/>
    <w:tmpl w:val="F7A89A8A"/>
    <w:lvl w:ilvl="0" w:tplc="94B0C22E">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53">
    <w:nsid w:val="7A4B5FAE"/>
    <w:multiLevelType w:val="hybridMultilevel"/>
    <w:tmpl w:val="44C49D4A"/>
    <w:lvl w:ilvl="0" w:tplc="80CA4BE0">
      <w:start w:val="2"/>
      <w:numFmt w:val="bullet"/>
      <w:lvlText w:val="-"/>
      <w:lvlJc w:val="left"/>
      <w:pPr>
        <w:ind w:left="1080" w:hanging="360"/>
      </w:pPr>
      <w:rPr>
        <w:rFonts w:ascii="Times New Roman" w:eastAsia="Times New Roman" w:hAnsi="Times New Roman" w:cs="Times New Roman" w:hint="default"/>
      </w:rPr>
    </w:lvl>
    <w:lvl w:ilvl="1" w:tplc="042A0003">
      <w:start w:val="1"/>
      <w:numFmt w:val="decimal"/>
      <w:lvlText w:val="%2."/>
      <w:lvlJc w:val="left"/>
      <w:pPr>
        <w:tabs>
          <w:tab w:val="num" w:pos="1440"/>
        </w:tabs>
        <w:ind w:left="1440" w:hanging="360"/>
      </w:pPr>
    </w:lvl>
    <w:lvl w:ilvl="2" w:tplc="042A0005">
      <w:start w:val="1"/>
      <w:numFmt w:val="decimal"/>
      <w:lvlText w:val="%3."/>
      <w:lvlJc w:val="left"/>
      <w:pPr>
        <w:tabs>
          <w:tab w:val="num" w:pos="2160"/>
        </w:tabs>
        <w:ind w:left="2160" w:hanging="360"/>
      </w:pPr>
    </w:lvl>
    <w:lvl w:ilvl="3" w:tplc="042A0001">
      <w:start w:val="1"/>
      <w:numFmt w:val="decimal"/>
      <w:lvlText w:val="%4."/>
      <w:lvlJc w:val="left"/>
      <w:pPr>
        <w:tabs>
          <w:tab w:val="num" w:pos="2880"/>
        </w:tabs>
        <w:ind w:left="2880" w:hanging="360"/>
      </w:pPr>
    </w:lvl>
    <w:lvl w:ilvl="4" w:tplc="042A0003">
      <w:start w:val="1"/>
      <w:numFmt w:val="decimal"/>
      <w:lvlText w:val="%5."/>
      <w:lvlJc w:val="left"/>
      <w:pPr>
        <w:tabs>
          <w:tab w:val="num" w:pos="3600"/>
        </w:tabs>
        <w:ind w:left="3600" w:hanging="360"/>
      </w:pPr>
    </w:lvl>
    <w:lvl w:ilvl="5" w:tplc="042A0005">
      <w:start w:val="1"/>
      <w:numFmt w:val="decimal"/>
      <w:lvlText w:val="%6."/>
      <w:lvlJc w:val="left"/>
      <w:pPr>
        <w:tabs>
          <w:tab w:val="num" w:pos="4320"/>
        </w:tabs>
        <w:ind w:left="4320" w:hanging="360"/>
      </w:pPr>
    </w:lvl>
    <w:lvl w:ilvl="6" w:tplc="042A0001">
      <w:start w:val="1"/>
      <w:numFmt w:val="decimal"/>
      <w:lvlText w:val="%7."/>
      <w:lvlJc w:val="left"/>
      <w:pPr>
        <w:tabs>
          <w:tab w:val="num" w:pos="5040"/>
        </w:tabs>
        <w:ind w:left="5040" w:hanging="360"/>
      </w:pPr>
    </w:lvl>
    <w:lvl w:ilvl="7" w:tplc="042A0003">
      <w:start w:val="1"/>
      <w:numFmt w:val="decimal"/>
      <w:lvlText w:val="%8."/>
      <w:lvlJc w:val="left"/>
      <w:pPr>
        <w:tabs>
          <w:tab w:val="num" w:pos="5760"/>
        </w:tabs>
        <w:ind w:left="5760" w:hanging="360"/>
      </w:pPr>
    </w:lvl>
    <w:lvl w:ilvl="8" w:tplc="042A0005">
      <w:start w:val="1"/>
      <w:numFmt w:val="decimal"/>
      <w:lvlText w:val="%9."/>
      <w:lvlJc w:val="left"/>
      <w:pPr>
        <w:tabs>
          <w:tab w:val="num" w:pos="6480"/>
        </w:tabs>
        <w:ind w:left="6480" w:hanging="360"/>
      </w:pPr>
    </w:lvl>
  </w:abstractNum>
  <w:abstractNum w:abstractNumId="54">
    <w:nsid w:val="7A816B54"/>
    <w:multiLevelType w:val="hybridMultilevel"/>
    <w:tmpl w:val="86782912"/>
    <w:lvl w:ilvl="0" w:tplc="5DECBCE2">
      <w:start w:val="1"/>
      <w:numFmt w:val="bullet"/>
      <w:lvlText w:val="-"/>
      <w:lvlJc w:val="left"/>
      <w:pPr>
        <w:ind w:left="720" w:hanging="360"/>
      </w:pPr>
      <w:rPr>
        <w:rFonts w:ascii="Calibri" w:eastAsia="Calibri" w:hAnsi="Calibri"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5">
    <w:nsid w:val="7B9251F1"/>
    <w:multiLevelType w:val="hybridMultilevel"/>
    <w:tmpl w:val="1EA069AC"/>
    <w:lvl w:ilvl="0" w:tplc="B63CB6E0">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12"/>
  </w:num>
  <w:num w:numId="3">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1"/>
  </w:num>
  <w:num w:numId="6">
    <w:abstractNumId w:val="2"/>
  </w:num>
  <w:num w:numId="7">
    <w:abstractNumId w:val="43"/>
  </w:num>
  <w:num w:numId="8">
    <w:abstractNumId w:val="31"/>
  </w:num>
  <w:num w:numId="9">
    <w:abstractNumId w:val="5"/>
  </w:num>
  <w:num w:numId="10">
    <w:abstractNumId w:val="44"/>
  </w:num>
  <w:num w:numId="11">
    <w:abstractNumId w:val="25"/>
  </w:num>
  <w:num w:numId="12">
    <w:abstractNumId w:val="45"/>
  </w:num>
  <w:num w:numId="13">
    <w:abstractNumId w:val="42"/>
  </w:num>
  <w:num w:numId="14">
    <w:abstractNumId w:val="18"/>
  </w:num>
  <w:num w:numId="15">
    <w:abstractNumId w:val="17"/>
  </w:num>
  <w:num w:numId="16">
    <w:abstractNumId w:val="36"/>
  </w:num>
  <w:num w:numId="17">
    <w:abstractNumId w:val="20"/>
  </w:num>
  <w:num w:numId="18">
    <w:abstractNumId w:val="21"/>
  </w:num>
  <w:num w:numId="19">
    <w:abstractNumId w:val="33"/>
  </w:num>
  <w:num w:numId="20">
    <w:abstractNumId w:val="41"/>
  </w:num>
  <w:num w:numId="21">
    <w:abstractNumId w:val="34"/>
  </w:num>
  <w:num w:numId="22">
    <w:abstractNumId w:val="10"/>
  </w:num>
  <w:num w:numId="23">
    <w:abstractNumId w:val="28"/>
  </w:num>
  <w:num w:numId="24">
    <w:abstractNumId w:val="48"/>
  </w:num>
  <w:num w:numId="25">
    <w:abstractNumId w:val="47"/>
  </w:num>
  <w:num w:numId="26">
    <w:abstractNumId w:val="54"/>
  </w:num>
  <w:num w:numId="27">
    <w:abstractNumId w:val="49"/>
  </w:num>
  <w:num w:numId="28">
    <w:abstractNumId w:val="27"/>
  </w:num>
  <w:num w:numId="29">
    <w:abstractNumId w:val="52"/>
  </w:num>
  <w:num w:numId="30">
    <w:abstractNumId w:val="8"/>
  </w:num>
  <w:num w:numId="31">
    <w:abstractNumId w:val="50"/>
  </w:num>
  <w:num w:numId="32">
    <w:abstractNumId w:val="30"/>
  </w:num>
  <w:num w:numId="33">
    <w:abstractNumId w:val="40"/>
  </w:num>
  <w:num w:numId="34">
    <w:abstractNumId w:val="16"/>
  </w:num>
  <w:num w:numId="35">
    <w:abstractNumId w:val="15"/>
  </w:num>
  <w:num w:numId="36">
    <w:abstractNumId w:val="5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4"/>
  </w:num>
  <w:num w:numId="38">
    <w:abstractNumId w:val="6"/>
  </w:num>
  <w:num w:numId="39">
    <w:abstractNumId w:val="3"/>
  </w:num>
  <w:num w:numId="40">
    <w:abstractNumId w:val="55"/>
  </w:num>
  <w:num w:numId="41">
    <w:abstractNumId w:val="26"/>
  </w:num>
  <w:num w:numId="42">
    <w:abstractNumId w:val="38"/>
  </w:num>
  <w:num w:numId="43">
    <w:abstractNumId w:val="7"/>
  </w:num>
  <w:num w:numId="44">
    <w:abstractNumId w:val="11"/>
  </w:num>
  <w:num w:numId="45">
    <w:abstractNumId w:val="4"/>
  </w:num>
  <w:num w:numId="46">
    <w:abstractNumId w:val="39"/>
  </w:num>
  <w:num w:numId="47">
    <w:abstractNumId w:val="29"/>
  </w:num>
  <w:num w:numId="48">
    <w:abstractNumId w:val="19"/>
  </w:num>
  <w:num w:numId="49">
    <w:abstractNumId w:val="23"/>
  </w:num>
  <w:num w:numId="50">
    <w:abstractNumId w:val="35"/>
  </w:num>
  <w:num w:numId="51">
    <w:abstractNumId w:val="51"/>
  </w:num>
  <w:num w:numId="52">
    <w:abstractNumId w:val="13"/>
  </w:num>
  <w:num w:numId="53">
    <w:abstractNumId w:val="24"/>
  </w:num>
  <w:num w:numId="54">
    <w:abstractNumId w:val="37"/>
  </w:num>
  <w:num w:numId="55">
    <w:abstractNumId w:val="22"/>
  </w:num>
  <w:num w:numId="56">
    <w:abstractNumId w:val="46"/>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hideSpellingErrors/>
  <w:hideGrammaticalErrors/>
  <w:defaultTabStop w:val="720"/>
  <w:evenAndOddHeaders/>
  <w:characterSpacingControl w:val="doNotCompress"/>
  <w:hdrShapeDefaults>
    <o:shapedefaults v:ext="edit" spidmax="2073">
      <o:colormru v:ext="edit" colors="#39f,#06f"/>
    </o:shapedefaults>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59015F"/>
    <w:rsid w:val="00002254"/>
    <w:rsid w:val="00022CD6"/>
    <w:rsid w:val="0003210C"/>
    <w:rsid w:val="0004120B"/>
    <w:rsid w:val="00043A62"/>
    <w:rsid w:val="000472EC"/>
    <w:rsid w:val="00050CF1"/>
    <w:rsid w:val="00061E12"/>
    <w:rsid w:val="0007349E"/>
    <w:rsid w:val="00080FE6"/>
    <w:rsid w:val="000820C3"/>
    <w:rsid w:val="000874AD"/>
    <w:rsid w:val="0009016A"/>
    <w:rsid w:val="00093937"/>
    <w:rsid w:val="000B2954"/>
    <w:rsid w:val="000B49D1"/>
    <w:rsid w:val="000D0C83"/>
    <w:rsid w:val="000E3E1E"/>
    <w:rsid w:val="001017A9"/>
    <w:rsid w:val="00101A12"/>
    <w:rsid w:val="0010569A"/>
    <w:rsid w:val="00111974"/>
    <w:rsid w:val="00115BC0"/>
    <w:rsid w:val="00126069"/>
    <w:rsid w:val="001561F1"/>
    <w:rsid w:val="00156E2B"/>
    <w:rsid w:val="00157C1A"/>
    <w:rsid w:val="00160A81"/>
    <w:rsid w:val="00166BB9"/>
    <w:rsid w:val="00171128"/>
    <w:rsid w:val="0018584A"/>
    <w:rsid w:val="00196D60"/>
    <w:rsid w:val="001D672C"/>
    <w:rsid w:val="001E32C8"/>
    <w:rsid w:val="001E5F64"/>
    <w:rsid w:val="001E735D"/>
    <w:rsid w:val="001F5DCB"/>
    <w:rsid w:val="001F6C85"/>
    <w:rsid w:val="00213E81"/>
    <w:rsid w:val="00216E16"/>
    <w:rsid w:val="00237F23"/>
    <w:rsid w:val="00242152"/>
    <w:rsid w:val="00245B1E"/>
    <w:rsid w:val="00261817"/>
    <w:rsid w:val="0027269C"/>
    <w:rsid w:val="00273AFC"/>
    <w:rsid w:val="002A382E"/>
    <w:rsid w:val="002A4012"/>
    <w:rsid w:val="002A6756"/>
    <w:rsid w:val="002B392C"/>
    <w:rsid w:val="002B62BE"/>
    <w:rsid w:val="002D5E3F"/>
    <w:rsid w:val="002E0AF0"/>
    <w:rsid w:val="002F1294"/>
    <w:rsid w:val="0030185A"/>
    <w:rsid w:val="00306EF0"/>
    <w:rsid w:val="00313AA5"/>
    <w:rsid w:val="00343860"/>
    <w:rsid w:val="00350992"/>
    <w:rsid w:val="00354103"/>
    <w:rsid w:val="00363CDD"/>
    <w:rsid w:val="00365250"/>
    <w:rsid w:val="00373D20"/>
    <w:rsid w:val="003869ED"/>
    <w:rsid w:val="00391F5D"/>
    <w:rsid w:val="003A7AB7"/>
    <w:rsid w:val="003B2094"/>
    <w:rsid w:val="003B75E5"/>
    <w:rsid w:val="003C6CDD"/>
    <w:rsid w:val="003D04C5"/>
    <w:rsid w:val="003D32CC"/>
    <w:rsid w:val="003D460F"/>
    <w:rsid w:val="003E4173"/>
    <w:rsid w:val="003E4C6A"/>
    <w:rsid w:val="003F2BAA"/>
    <w:rsid w:val="003F4F53"/>
    <w:rsid w:val="00401277"/>
    <w:rsid w:val="00402056"/>
    <w:rsid w:val="00412755"/>
    <w:rsid w:val="00416482"/>
    <w:rsid w:val="00422F62"/>
    <w:rsid w:val="00433087"/>
    <w:rsid w:val="00434259"/>
    <w:rsid w:val="00450CC3"/>
    <w:rsid w:val="004539DD"/>
    <w:rsid w:val="004558F0"/>
    <w:rsid w:val="00467BC6"/>
    <w:rsid w:val="00470879"/>
    <w:rsid w:val="004847BC"/>
    <w:rsid w:val="004B1752"/>
    <w:rsid w:val="004C7189"/>
    <w:rsid w:val="004D25B0"/>
    <w:rsid w:val="004F3905"/>
    <w:rsid w:val="004F46B1"/>
    <w:rsid w:val="005050D1"/>
    <w:rsid w:val="00505523"/>
    <w:rsid w:val="00515772"/>
    <w:rsid w:val="00524951"/>
    <w:rsid w:val="005444C6"/>
    <w:rsid w:val="00550AD0"/>
    <w:rsid w:val="0056058F"/>
    <w:rsid w:val="0056137B"/>
    <w:rsid w:val="00567E9B"/>
    <w:rsid w:val="0057758A"/>
    <w:rsid w:val="0059015F"/>
    <w:rsid w:val="005A6B89"/>
    <w:rsid w:val="005D2C38"/>
    <w:rsid w:val="005D35F5"/>
    <w:rsid w:val="005D5CC2"/>
    <w:rsid w:val="006070C4"/>
    <w:rsid w:val="00612B00"/>
    <w:rsid w:val="00615D8D"/>
    <w:rsid w:val="006318B7"/>
    <w:rsid w:val="0065127F"/>
    <w:rsid w:val="00652E85"/>
    <w:rsid w:val="0066066D"/>
    <w:rsid w:val="006675B5"/>
    <w:rsid w:val="00667E7B"/>
    <w:rsid w:val="006804FF"/>
    <w:rsid w:val="00681C34"/>
    <w:rsid w:val="00684489"/>
    <w:rsid w:val="00685367"/>
    <w:rsid w:val="00685AB7"/>
    <w:rsid w:val="0068708E"/>
    <w:rsid w:val="006949D2"/>
    <w:rsid w:val="006B4825"/>
    <w:rsid w:val="006B6EC3"/>
    <w:rsid w:val="006B7E84"/>
    <w:rsid w:val="006C3FD7"/>
    <w:rsid w:val="006D051E"/>
    <w:rsid w:val="006D2866"/>
    <w:rsid w:val="006D411F"/>
    <w:rsid w:val="006F242F"/>
    <w:rsid w:val="0070003A"/>
    <w:rsid w:val="00700275"/>
    <w:rsid w:val="00717E57"/>
    <w:rsid w:val="00720B83"/>
    <w:rsid w:val="0072245C"/>
    <w:rsid w:val="00722747"/>
    <w:rsid w:val="00726FD3"/>
    <w:rsid w:val="007304BC"/>
    <w:rsid w:val="007314B0"/>
    <w:rsid w:val="00742D12"/>
    <w:rsid w:val="0074698A"/>
    <w:rsid w:val="007502DF"/>
    <w:rsid w:val="00774117"/>
    <w:rsid w:val="00795EE5"/>
    <w:rsid w:val="00796B81"/>
    <w:rsid w:val="007A655B"/>
    <w:rsid w:val="007A7CDC"/>
    <w:rsid w:val="007E358A"/>
    <w:rsid w:val="007E3D94"/>
    <w:rsid w:val="007E75BA"/>
    <w:rsid w:val="0081084F"/>
    <w:rsid w:val="008127D2"/>
    <w:rsid w:val="00826817"/>
    <w:rsid w:val="008323B2"/>
    <w:rsid w:val="008357AC"/>
    <w:rsid w:val="00836ED0"/>
    <w:rsid w:val="0084312A"/>
    <w:rsid w:val="008525F6"/>
    <w:rsid w:val="0085265C"/>
    <w:rsid w:val="008819E5"/>
    <w:rsid w:val="00883DB9"/>
    <w:rsid w:val="00895531"/>
    <w:rsid w:val="00897674"/>
    <w:rsid w:val="00897FE5"/>
    <w:rsid w:val="008B0CCB"/>
    <w:rsid w:val="008C03CE"/>
    <w:rsid w:val="008C4FF7"/>
    <w:rsid w:val="0090355A"/>
    <w:rsid w:val="00906089"/>
    <w:rsid w:val="0090749B"/>
    <w:rsid w:val="00910998"/>
    <w:rsid w:val="0091425D"/>
    <w:rsid w:val="00927284"/>
    <w:rsid w:val="00933B1B"/>
    <w:rsid w:val="00957AC5"/>
    <w:rsid w:val="00960F41"/>
    <w:rsid w:val="00971112"/>
    <w:rsid w:val="0098131C"/>
    <w:rsid w:val="009820DB"/>
    <w:rsid w:val="00985357"/>
    <w:rsid w:val="009A302B"/>
    <w:rsid w:val="009A629A"/>
    <w:rsid w:val="009B3122"/>
    <w:rsid w:val="009B509C"/>
    <w:rsid w:val="009C6C76"/>
    <w:rsid w:val="009D2453"/>
    <w:rsid w:val="009F64FD"/>
    <w:rsid w:val="00A02446"/>
    <w:rsid w:val="00A12075"/>
    <w:rsid w:val="00A202A4"/>
    <w:rsid w:val="00A2639D"/>
    <w:rsid w:val="00A33B8E"/>
    <w:rsid w:val="00A47F85"/>
    <w:rsid w:val="00A51F88"/>
    <w:rsid w:val="00A66327"/>
    <w:rsid w:val="00A907A8"/>
    <w:rsid w:val="00A9356B"/>
    <w:rsid w:val="00A93D92"/>
    <w:rsid w:val="00A9551E"/>
    <w:rsid w:val="00A97C0D"/>
    <w:rsid w:val="00AA443A"/>
    <w:rsid w:val="00AC1DC1"/>
    <w:rsid w:val="00AD4951"/>
    <w:rsid w:val="00AE615A"/>
    <w:rsid w:val="00B06C51"/>
    <w:rsid w:val="00B17F45"/>
    <w:rsid w:val="00B20741"/>
    <w:rsid w:val="00B233F9"/>
    <w:rsid w:val="00B30700"/>
    <w:rsid w:val="00B30D4C"/>
    <w:rsid w:val="00B33316"/>
    <w:rsid w:val="00B56269"/>
    <w:rsid w:val="00B667C5"/>
    <w:rsid w:val="00B873A6"/>
    <w:rsid w:val="00B95055"/>
    <w:rsid w:val="00BA3008"/>
    <w:rsid w:val="00BA5A2B"/>
    <w:rsid w:val="00BC3A09"/>
    <w:rsid w:val="00BD599E"/>
    <w:rsid w:val="00BF01E2"/>
    <w:rsid w:val="00C13F12"/>
    <w:rsid w:val="00C14F6D"/>
    <w:rsid w:val="00C17552"/>
    <w:rsid w:val="00C328AF"/>
    <w:rsid w:val="00C3563C"/>
    <w:rsid w:val="00C501B5"/>
    <w:rsid w:val="00C70D7D"/>
    <w:rsid w:val="00C80332"/>
    <w:rsid w:val="00C92543"/>
    <w:rsid w:val="00C93696"/>
    <w:rsid w:val="00C94DEC"/>
    <w:rsid w:val="00C95C13"/>
    <w:rsid w:val="00CD4EDA"/>
    <w:rsid w:val="00CF180C"/>
    <w:rsid w:val="00D01987"/>
    <w:rsid w:val="00D04795"/>
    <w:rsid w:val="00D11DD0"/>
    <w:rsid w:val="00D13186"/>
    <w:rsid w:val="00D21DFE"/>
    <w:rsid w:val="00D558BA"/>
    <w:rsid w:val="00D65F5D"/>
    <w:rsid w:val="00D74563"/>
    <w:rsid w:val="00D77E67"/>
    <w:rsid w:val="00D92067"/>
    <w:rsid w:val="00D96901"/>
    <w:rsid w:val="00DA36FE"/>
    <w:rsid w:val="00DB37BC"/>
    <w:rsid w:val="00DB3CCF"/>
    <w:rsid w:val="00DB4F3F"/>
    <w:rsid w:val="00DB7613"/>
    <w:rsid w:val="00DC4627"/>
    <w:rsid w:val="00DD4C51"/>
    <w:rsid w:val="00DE3456"/>
    <w:rsid w:val="00DE479A"/>
    <w:rsid w:val="00DF2E06"/>
    <w:rsid w:val="00DF328C"/>
    <w:rsid w:val="00E37EAE"/>
    <w:rsid w:val="00E50F0B"/>
    <w:rsid w:val="00E51C85"/>
    <w:rsid w:val="00E61CCE"/>
    <w:rsid w:val="00E668A7"/>
    <w:rsid w:val="00E720AD"/>
    <w:rsid w:val="00E74206"/>
    <w:rsid w:val="00E86E7C"/>
    <w:rsid w:val="00E87B88"/>
    <w:rsid w:val="00E91676"/>
    <w:rsid w:val="00E919BE"/>
    <w:rsid w:val="00E95971"/>
    <w:rsid w:val="00EA4F6F"/>
    <w:rsid w:val="00EC1652"/>
    <w:rsid w:val="00ED03D5"/>
    <w:rsid w:val="00ED05F8"/>
    <w:rsid w:val="00ED4130"/>
    <w:rsid w:val="00ED4EE1"/>
    <w:rsid w:val="00EF34AD"/>
    <w:rsid w:val="00F00B9D"/>
    <w:rsid w:val="00F17129"/>
    <w:rsid w:val="00F2269A"/>
    <w:rsid w:val="00F3075A"/>
    <w:rsid w:val="00F51C5C"/>
    <w:rsid w:val="00F53F6E"/>
    <w:rsid w:val="00F7083F"/>
    <w:rsid w:val="00F928E2"/>
    <w:rsid w:val="00F94A03"/>
    <w:rsid w:val="00FA3B29"/>
    <w:rsid w:val="00FC00FE"/>
    <w:rsid w:val="00FD65F1"/>
    <w:rsid w:val="00FE2A69"/>
    <w:rsid w:val="00FF107D"/>
    <w:rsid w:val="00FF7B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73">
      <o:colormru v:ext="edit" colors="#39f,#06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3B1B"/>
    <w:pPr>
      <w:jc w:val="both"/>
    </w:pPr>
    <w:rPr>
      <w:rFonts w:ascii=".VnTime" w:eastAsia="Times New Roman" w:hAnsi=".VnTime" w:cs="Arial"/>
      <w:b/>
      <w:sz w:val="28"/>
      <w:szCs w:val="28"/>
    </w:rPr>
  </w:style>
  <w:style w:type="paragraph" w:styleId="Heading3">
    <w:name w:val="heading 3"/>
    <w:basedOn w:val="Normal"/>
    <w:link w:val="Heading3Char"/>
    <w:uiPriority w:val="9"/>
    <w:qFormat/>
    <w:rsid w:val="00A33B8E"/>
    <w:pPr>
      <w:spacing w:before="100" w:beforeAutospacing="1" w:after="100" w:afterAutospacing="1"/>
      <w:jc w:val="left"/>
      <w:outlineLvl w:val="2"/>
    </w:pPr>
    <w:rPr>
      <w:rFonts w:ascii="Times New Roman" w:hAnsi="Times New Roman" w:cs="Times New Roman"/>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33B1B"/>
    <w:rPr>
      <w:rFonts w:ascii="Tahoma" w:hAnsi="Tahoma" w:cs="Tahoma"/>
      <w:sz w:val="16"/>
      <w:szCs w:val="16"/>
    </w:rPr>
  </w:style>
  <w:style w:type="character" w:customStyle="1" w:styleId="BalloonTextChar">
    <w:name w:val="Balloon Text Char"/>
    <w:basedOn w:val="DefaultParagraphFont"/>
    <w:link w:val="BalloonText"/>
    <w:uiPriority w:val="99"/>
    <w:semiHidden/>
    <w:rsid w:val="00933B1B"/>
    <w:rPr>
      <w:rFonts w:ascii="Tahoma" w:eastAsia="Times New Roman" w:hAnsi="Tahoma" w:cs="Tahoma"/>
      <w:b/>
      <w:sz w:val="16"/>
      <w:szCs w:val="16"/>
    </w:rPr>
  </w:style>
  <w:style w:type="paragraph" w:styleId="ListParagraph">
    <w:name w:val="List Paragraph"/>
    <w:basedOn w:val="Normal"/>
    <w:uiPriority w:val="34"/>
    <w:qFormat/>
    <w:rsid w:val="00933B1B"/>
    <w:pPr>
      <w:ind w:left="720"/>
      <w:contextualSpacing/>
    </w:pPr>
  </w:style>
  <w:style w:type="table" w:styleId="TableGrid">
    <w:name w:val="Table Grid"/>
    <w:basedOn w:val="TableNormal"/>
    <w:rsid w:val="0056058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uiPriority w:val="9"/>
    <w:rsid w:val="00A33B8E"/>
    <w:rPr>
      <w:rFonts w:ascii="Times New Roman" w:eastAsia="Times New Roman" w:hAnsi="Times New Roman" w:cs="Times New Roman"/>
      <w:b/>
      <w:bCs/>
      <w:sz w:val="27"/>
      <w:szCs w:val="27"/>
    </w:rPr>
  </w:style>
  <w:style w:type="character" w:customStyle="1" w:styleId="apple-converted-space">
    <w:name w:val="apple-converted-space"/>
    <w:basedOn w:val="DefaultParagraphFont"/>
    <w:rsid w:val="00313AA5"/>
  </w:style>
  <w:style w:type="paragraph" w:styleId="NoSpacing">
    <w:name w:val="No Spacing"/>
    <w:basedOn w:val="Normal"/>
    <w:link w:val="NoSpacingChar"/>
    <w:uiPriority w:val="1"/>
    <w:qFormat/>
    <w:rsid w:val="008C03CE"/>
    <w:pPr>
      <w:jc w:val="left"/>
    </w:pPr>
    <w:rPr>
      <w:rFonts w:ascii="Times New Roman" w:hAnsi="Times New Roman" w:cs="Times New Roman"/>
      <w:b w:val="0"/>
      <w:sz w:val="22"/>
      <w:szCs w:val="22"/>
    </w:rPr>
  </w:style>
  <w:style w:type="character" w:customStyle="1" w:styleId="NoSpacingChar">
    <w:name w:val="No Spacing Char"/>
    <w:basedOn w:val="DefaultParagraphFont"/>
    <w:link w:val="NoSpacing"/>
    <w:uiPriority w:val="1"/>
    <w:rsid w:val="008C03CE"/>
    <w:rPr>
      <w:rFonts w:ascii="Times New Roman" w:eastAsia="Times New Roman" w:hAnsi="Times New Roman" w:cs="Times New Roman"/>
    </w:rPr>
  </w:style>
  <w:style w:type="paragraph" w:styleId="NormalWeb">
    <w:name w:val="Normal (Web)"/>
    <w:basedOn w:val="Normal"/>
    <w:rsid w:val="008C03CE"/>
    <w:pPr>
      <w:spacing w:before="100" w:beforeAutospacing="1" w:after="100" w:afterAutospacing="1"/>
      <w:jc w:val="left"/>
    </w:pPr>
    <w:rPr>
      <w:rFonts w:ascii="Times New Roman" w:hAnsi="Times New Roman" w:cs="Times New Roman"/>
      <w:b w:val="0"/>
      <w:sz w:val="24"/>
      <w:szCs w:val="24"/>
    </w:rPr>
  </w:style>
  <w:style w:type="paragraph" w:styleId="Header">
    <w:name w:val="header"/>
    <w:basedOn w:val="Normal"/>
    <w:link w:val="HeaderChar"/>
    <w:uiPriority w:val="99"/>
    <w:unhideWhenUsed/>
    <w:rsid w:val="004539DD"/>
    <w:pPr>
      <w:tabs>
        <w:tab w:val="center" w:pos="4680"/>
        <w:tab w:val="right" w:pos="9360"/>
      </w:tabs>
    </w:pPr>
  </w:style>
  <w:style w:type="character" w:customStyle="1" w:styleId="HeaderChar">
    <w:name w:val="Header Char"/>
    <w:basedOn w:val="DefaultParagraphFont"/>
    <w:link w:val="Header"/>
    <w:uiPriority w:val="99"/>
    <w:rsid w:val="004539DD"/>
    <w:rPr>
      <w:rFonts w:ascii=".VnTime" w:eastAsia="Times New Roman" w:hAnsi=".VnTime" w:cs="Arial"/>
      <w:b/>
      <w:sz w:val="28"/>
      <w:szCs w:val="28"/>
    </w:rPr>
  </w:style>
  <w:style w:type="paragraph" w:styleId="Footer">
    <w:name w:val="footer"/>
    <w:basedOn w:val="Normal"/>
    <w:link w:val="FooterChar"/>
    <w:uiPriority w:val="99"/>
    <w:semiHidden/>
    <w:unhideWhenUsed/>
    <w:rsid w:val="004539DD"/>
    <w:pPr>
      <w:tabs>
        <w:tab w:val="center" w:pos="4680"/>
        <w:tab w:val="right" w:pos="9360"/>
      </w:tabs>
    </w:pPr>
  </w:style>
  <w:style w:type="character" w:customStyle="1" w:styleId="FooterChar">
    <w:name w:val="Footer Char"/>
    <w:basedOn w:val="DefaultParagraphFont"/>
    <w:link w:val="Footer"/>
    <w:uiPriority w:val="99"/>
    <w:semiHidden/>
    <w:rsid w:val="004539DD"/>
    <w:rPr>
      <w:rFonts w:ascii=".VnTime" w:eastAsia="Times New Roman" w:hAnsi=".VnTime" w:cs="Arial"/>
      <w:b/>
      <w:sz w:val="28"/>
      <w:szCs w:val="28"/>
    </w:rPr>
  </w:style>
  <w:style w:type="character" w:styleId="PageNumber">
    <w:name w:val="page number"/>
    <w:basedOn w:val="DefaultParagraphFont"/>
    <w:rsid w:val="00E37EAE"/>
  </w:style>
  <w:style w:type="character" w:styleId="Hyperlink">
    <w:name w:val="Hyperlink"/>
    <w:basedOn w:val="DefaultParagraphFont"/>
    <w:rsid w:val="00450CC3"/>
    <w:rPr>
      <w:color w:val="0000FF"/>
      <w:u w:val="single"/>
    </w:rPr>
  </w:style>
  <w:style w:type="paragraph" w:customStyle="1" w:styleId="CharCharCharCharCharCharChar">
    <w:name w:val="Char Char Char Char Char Char Char"/>
    <w:basedOn w:val="Normal"/>
    <w:autoRedefine/>
    <w:rsid w:val="00450CC3"/>
    <w:pPr>
      <w:pageBreakBefore/>
      <w:tabs>
        <w:tab w:val="left" w:pos="850"/>
        <w:tab w:val="left" w:pos="1191"/>
        <w:tab w:val="left" w:pos="1531"/>
      </w:tabs>
      <w:spacing w:after="120"/>
      <w:jc w:val="center"/>
    </w:pPr>
    <w:rPr>
      <w:rFonts w:ascii="Tahoma" w:eastAsia="MS Mincho" w:hAnsi="Tahoma" w:cs="Tahoma"/>
      <w:bCs/>
      <w:color w:val="FFFFFF"/>
      <w:spacing w:val="20"/>
      <w:sz w:val="22"/>
      <w:szCs w:val="22"/>
      <w:lang w:val="en-GB" w:eastAsia="zh-CN"/>
    </w:rPr>
  </w:style>
  <w:style w:type="paragraph" w:customStyle="1" w:styleId="CharCharCharCharCharCharChar0">
    <w:name w:val="Char Char Char Char Char Char Char"/>
    <w:basedOn w:val="Normal"/>
    <w:autoRedefine/>
    <w:rsid w:val="00D96901"/>
    <w:pPr>
      <w:pageBreakBefore/>
      <w:tabs>
        <w:tab w:val="left" w:pos="850"/>
        <w:tab w:val="left" w:pos="1191"/>
        <w:tab w:val="left" w:pos="1531"/>
      </w:tabs>
      <w:spacing w:after="120"/>
      <w:jc w:val="center"/>
    </w:pPr>
    <w:rPr>
      <w:rFonts w:ascii="Tahoma" w:eastAsia="MS Mincho" w:hAnsi="Tahoma" w:cs="Tahoma"/>
      <w:bCs/>
      <w:color w:val="FFFFFF"/>
      <w:spacing w:val="20"/>
      <w:sz w:val="22"/>
      <w:szCs w:val="22"/>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813145">
      <w:bodyDiv w:val="1"/>
      <w:marLeft w:val="0"/>
      <w:marRight w:val="0"/>
      <w:marTop w:val="0"/>
      <w:marBottom w:val="0"/>
      <w:divBdr>
        <w:top w:val="none" w:sz="0" w:space="0" w:color="auto"/>
        <w:left w:val="none" w:sz="0" w:space="0" w:color="auto"/>
        <w:bottom w:val="none" w:sz="0" w:space="0" w:color="auto"/>
        <w:right w:val="none" w:sz="0" w:space="0" w:color="auto"/>
      </w:divBdr>
    </w:div>
    <w:div w:id="379986077">
      <w:bodyDiv w:val="1"/>
      <w:marLeft w:val="0"/>
      <w:marRight w:val="0"/>
      <w:marTop w:val="0"/>
      <w:marBottom w:val="0"/>
      <w:divBdr>
        <w:top w:val="none" w:sz="0" w:space="0" w:color="auto"/>
        <w:left w:val="none" w:sz="0" w:space="0" w:color="auto"/>
        <w:bottom w:val="none" w:sz="0" w:space="0" w:color="auto"/>
        <w:right w:val="none" w:sz="0" w:space="0" w:color="auto"/>
      </w:divBdr>
    </w:div>
    <w:div w:id="714308420">
      <w:bodyDiv w:val="1"/>
      <w:marLeft w:val="0"/>
      <w:marRight w:val="0"/>
      <w:marTop w:val="0"/>
      <w:marBottom w:val="0"/>
      <w:divBdr>
        <w:top w:val="none" w:sz="0" w:space="0" w:color="auto"/>
        <w:left w:val="none" w:sz="0" w:space="0" w:color="auto"/>
        <w:bottom w:val="none" w:sz="0" w:space="0" w:color="auto"/>
        <w:right w:val="none" w:sz="0" w:space="0" w:color="auto"/>
      </w:divBdr>
    </w:div>
    <w:div w:id="917594503">
      <w:bodyDiv w:val="1"/>
      <w:marLeft w:val="0"/>
      <w:marRight w:val="0"/>
      <w:marTop w:val="0"/>
      <w:marBottom w:val="0"/>
      <w:divBdr>
        <w:top w:val="none" w:sz="0" w:space="0" w:color="auto"/>
        <w:left w:val="none" w:sz="0" w:space="0" w:color="auto"/>
        <w:bottom w:val="none" w:sz="0" w:space="0" w:color="auto"/>
        <w:right w:val="none" w:sz="0" w:space="0" w:color="auto"/>
      </w:divBdr>
    </w:div>
    <w:div w:id="970748861">
      <w:bodyDiv w:val="1"/>
      <w:marLeft w:val="0"/>
      <w:marRight w:val="0"/>
      <w:marTop w:val="0"/>
      <w:marBottom w:val="0"/>
      <w:divBdr>
        <w:top w:val="none" w:sz="0" w:space="0" w:color="auto"/>
        <w:left w:val="none" w:sz="0" w:space="0" w:color="auto"/>
        <w:bottom w:val="none" w:sz="0" w:space="0" w:color="auto"/>
        <w:right w:val="none" w:sz="0" w:space="0" w:color="auto"/>
      </w:divBdr>
    </w:div>
    <w:div w:id="981499611">
      <w:bodyDiv w:val="1"/>
      <w:marLeft w:val="0"/>
      <w:marRight w:val="0"/>
      <w:marTop w:val="0"/>
      <w:marBottom w:val="0"/>
      <w:divBdr>
        <w:top w:val="none" w:sz="0" w:space="0" w:color="auto"/>
        <w:left w:val="none" w:sz="0" w:space="0" w:color="auto"/>
        <w:bottom w:val="none" w:sz="0" w:space="0" w:color="auto"/>
        <w:right w:val="none" w:sz="0" w:space="0" w:color="auto"/>
      </w:divBdr>
    </w:div>
    <w:div w:id="1016275615">
      <w:bodyDiv w:val="1"/>
      <w:marLeft w:val="0"/>
      <w:marRight w:val="0"/>
      <w:marTop w:val="0"/>
      <w:marBottom w:val="0"/>
      <w:divBdr>
        <w:top w:val="none" w:sz="0" w:space="0" w:color="auto"/>
        <w:left w:val="none" w:sz="0" w:space="0" w:color="auto"/>
        <w:bottom w:val="none" w:sz="0" w:space="0" w:color="auto"/>
        <w:right w:val="none" w:sz="0" w:space="0" w:color="auto"/>
      </w:divBdr>
    </w:div>
    <w:div w:id="1035352494">
      <w:bodyDiv w:val="1"/>
      <w:marLeft w:val="0"/>
      <w:marRight w:val="0"/>
      <w:marTop w:val="0"/>
      <w:marBottom w:val="0"/>
      <w:divBdr>
        <w:top w:val="none" w:sz="0" w:space="0" w:color="auto"/>
        <w:left w:val="none" w:sz="0" w:space="0" w:color="auto"/>
        <w:bottom w:val="none" w:sz="0" w:space="0" w:color="auto"/>
        <w:right w:val="none" w:sz="0" w:space="0" w:color="auto"/>
      </w:divBdr>
    </w:div>
    <w:div w:id="1123424326">
      <w:bodyDiv w:val="1"/>
      <w:marLeft w:val="0"/>
      <w:marRight w:val="0"/>
      <w:marTop w:val="0"/>
      <w:marBottom w:val="0"/>
      <w:divBdr>
        <w:top w:val="none" w:sz="0" w:space="0" w:color="auto"/>
        <w:left w:val="none" w:sz="0" w:space="0" w:color="auto"/>
        <w:bottom w:val="none" w:sz="0" w:space="0" w:color="auto"/>
        <w:right w:val="none" w:sz="0" w:space="0" w:color="auto"/>
      </w:divBdr>
    </w:div>
    <w:div w:id="1213881777">
      <w:bodyDiv w:val="1"/>
      <w:marLeft w:val="0"/>
      <w:marRight w:val="0"/>
      <w:marTop w:val="0"/>
      <w:marBottom w:val="0"/>
      <w:divBdr>
        <w:top w:val="none" w:sz="0" w:space="0" w:color="auto"/>
        <w:left w:val="none" w:sz="0" w:space="0" w:color="auto"/>
        <w:bottom w:val="none" w:sz="0" w:space="0" w:color="auto"/>
        <w:right w:val="none" w:sz="0" w:space="0" w:color="auto"/>
      </w:divBdr>
    </w:div>
    <w:div w:id="1337735130">
      <w:bodyDiv w:val="1"/>
      <w:marLeft w:val="0"/>
      <w:marRight w:val="0"/>
      <w:marTop w:val="0"/>
      <w:marBottom w:val="0"/>
      <w:divBdr>
        <w:top w:val="none" w:sz="0" w:space="0" w:color="auto"/>
        <w:left w:val="none" w:sz="0" w:space="0" w:color="auto"/>
        <w:bottom w:val="none" w:sz="0" w:space="0" w:color="auto"/>
        <w:right w:val="none" w:sz="0" w:space="0" w:color="auto"/>
      </w:divBdr>
    </w:div>
    <w:div w:id="1461026578">
      <w:bodyDiv w:val="1"/>
      <w:marLeft w:val="0"/>
      <w:marRight w:val="0"/>
      <w:marTop w:val="0"/>
      <w:marBottom w:val="0"/>
      <w:divBdr>
        <w:top w:val="none" w:sz="0" w:space="0" w:color="auto"/>
        <w:left w:val="none" w:sz="0" w:space="0" w:color="auto"/>
        <w:bottom w:val="none" w:sz="0" w:space="0" w:color="auto"/>
        <w:right w:val="none" w:sz="0" w:space="0" w:color="auto"/>
      </w:divBdr>
    </w:div>
    <w:div w:id="1563953531">
      <w:bodyDiv w:val="1"/>
      <w:marLeft w:val="0"/>
      <w:marRight w:val="0"/>
      <w:marTop w:val="0"/>
      <w:marBottom w:val="0"/>
      <w:divBdr>
        <w:top w:val="none" w:sz="0" w:space="0" w:color="auto"/>
        <w:left w:val="none" w:sz="0" w:space="0" w:color="auto"/>
        <w:bottom w:val="none" w:sz="0" w:space="0" w:color="auto"/>
        <w:right w:val="none" w:sz="0" w:space="0" w:color="auto"/>
      </w:divBdr>
    </w:div>
    <w:div w:id="1915241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ettings" Target="settings.xml"/><Relationship Id="rId12" Type="http://schemas.openxmlformats.org/officeDocument/2006/relationships/image" Target="media/image1.jpeg"/><Relationship Id="rId17" Type="http://schemas.openxmlformats.org/officeDocument/2006/relationships/image" Target="media/image6.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jpeg"/><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yperlink" Target="mailto:Bancthssv.dhtn@moet.edu.vn" TargetMode="External"/><Relationship Id="rId24" Type="http://schemas.openxmlformats.org/officeDocument/2006/relationships/header" Target="header2.xml"/><Relationship Id="rId5"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8.png"/><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image" Target="media/image3.jpeg"/><Relationship Id="rId22" Type="http://schemas.openxmlformats.org/officeDocument/2006/relationships/image" Target="media/image11.jpeg"/><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13.jpeg"/><Relationship Id="rId1" Type="http://schemas.openxmlformats.org/officeDocument/2006/relationships/image" Target="media/image12.jpeg"/></Relationships>
</file>

<file path=word/_rels/header2.xml.rels><?xml version="1.0" encoding="UTF-8" standalone="yes"?>
<Relationships xmlns="http://schemas.openxmlformats.org/package/2006/relationships"><Relationship Id="rId1" Type="http://schemas.openxmlformats.org/officeDocument/2006/relationships/image" Target="media/image1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C8E95C80528C143B8DCEC6B3492B374" ma:contentTypeVersion="0" ma:contentTypeDescription="Create a new document." ma:contentTypeScope="" ma:versionID="bcabc34a977288229e7551572ab70d3a">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E8572C2-8890-4C25-A5AE-4C1B422BA2F4}">
  <ds:schemaRefs>
    <ds:schemaRef ds:uri="http://schemas.microsoft.com/office/2006/metadata/properties"/>
  </ds:schemaRefs>
</ds:datastoreItem>
</file>

<file path=customXml/itemProps2.xml><?xml version="1.0" encoding="utf-8"?>
<ds:datastoreItem xmlns:ds="http://schemas.openxmlformats.org/officeDocument/2006/customXml" ds:itemID="{2EFE93C1-1368-47A5-A0D4-8267F6FB72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BEB263C2-3F13-4E39-8CF4-9CB2A295D19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2602</Words>
  <Characters>14838</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BỘ GIÁO DỤC VÀ ĐÀO TẠO</vt:lpstr>
    </vt:vector>
  </TitlesOfParts>
  <Company/>
  <LinksUpToDate>false</LinksUpToDate>
  <CharactersWithSpaces>17406</CharactersWithSpaces>
  <SharedDoc>false</SharedDoc>
  <HLinks>
    <vt:vector size="12" baseType="variant">
      <vt:variant>
        <vt:i4>8060947</vt:i4>
      </vt:variant>
      <vt:variant>
        <vt:i4>6</vt:i4>
      </vt:variant>
      <vt:variant>
        <vt:i4>0</vt:i4>
      </vt:variant>
      <vt:variant>
        <vt:i4>5</vt:i4>
      </vt:variant>
      <vt:variant>
        <vt:lpwstr>mailto:nxb.dhtn@gmail.com</vt:lpwstr>
      </vt:variant>
      <vt:variant>
        <vt:lpwstr/>
      </vt:variant>
      <vt:variant>
        <vt:i4>3276823</vt:i4>
      </vt:variant>
      <vt:variant>
        <vt:i4>0</vt:i4>
      </vt:variant>
      <vt:variant>
        <vt:i4>0</vt:i4>
      </vt:variant>
      <vt:variant>
        <vt:i4>5</vt:i4>
      </vt:variant>
      <vt:variant>
        <vt:lpwstr>mailto:Bancthssv.dhtn@moet.edu.vn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GIÁO DỤC VÀ ĐÀO TẠO</dc:title>
  <dc:creator>Admin</dc:creator>
  <cp:lastModifiedBy>TGS249</cp:lastModifiedBy>
  <cp:revision>4</cp:revision>
  <cp:lastPrinted>2014-10-08T02:42:00Z</cp:lastPrinted>
  <dcterms:created xsi:type="dcterms:W3CDTF">2014-10-23T09:19:00Z</dcterms:created>
  <dcterms:modified xsi:type="dcterms:W3CDTF">2016-04-05T10:01:00Z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0x010100AC8E95C80528C143B8DCEC6B3492B374</vt:lpwstr>
  </property>
</Properties>
</file>